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216FC" w14:textId="77777777" w:rsidR="0042114B" w:rsidRDefault="0042114B" w:rsidP="0042114B">
      <w:pPr>
        <w:jc w:val="center"/>
      </w:pPr>
      <w:r>
        <w:rPr>
          <w:noProof/>
        </w:rPr>
        <w:drawing>
          <wp:inline distT="0" distB="0" distL="0" distR="0" wp14:anchorId="04F6DCDA" wp14:editId="0D834F3F">
            <wp:extent cx="660400" cy="762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400" cy="762000"/>
                    </a:xfrm>
                    <a:prstGeom prst="rect">
                      <a:avLst/>
                    </a:prstGeom>
                    <a:solidFill>
                      <a:srgbClr val="FFFFFF"/>
                    </a:solidFill>
                    <a:ln>
                      <a:noFill/>
                    </a:ln>
                  </pic:spPr>
                </pic:pic>
              </a:graphicData>
            </a:graphic>
          </wp:inline>
        </w:drawing>
      </w:r>
    </w:p>
    <w:p w14:paraId="1AB8A6A1" w14:textId="77777777" w:rsidR="0042114B" w:rsidRDefault="0042114B" w:rsidP="0042114B">
      <w:pPr>
        <w:jc w:val="center"/>
      </w:pPr>
    </w:p>
    <w:p w14:paraId="38DD2350" w14:textId="77777777" w:rsidR="0042114B" w:rsidRDefault="0042114B" w:rsidP="0042114B">
      <w:pPr>
        <w:pStyle w:val="Virsraksts1"/>
        <w:rPr>
          <w:sz w:val="36"/>
          <w:szCs w:val="36"/>
        </w:rPr>
      </w:pPr>
      <w:r>
        <w:rPr>
          <w:sz w:val="36"/>
          <w:szCs w:val="36"/>
        </w:rPr>
        <w:t>RĪGAS 1. KRISTĪGĀ PAMATSKOLA</w:t>
      </w:r>
    </w:p>
    <w:p w14:paraId="16A09014" w14:textId="1212ED8F" w:rsidR="0042114B" w:rsidRDefault="0042114B" w:rsidP="0042114B">
      <w:pPr>
        <w:jc w:val="center"/>
        <w:rPr>
          <w:sz w:val="22"/>
          <w:szCs w:val="22"/>
        </w:rPr>
      </w:pPr>
      <w:r>
        <w:rPr>
          <w:sz w:val="22"/>
          <w:szCs w:val="22"/>
        </w:rPr>
        <w:t>A. Deglava iela 3, Rīga, LV-1009, tālrunis 67474613, e-pasts r1krps@riga.lv</w:t>
      </w:r>
    </w:p>
    <w:p w14:paraId="7B3048CF" w14:textId="77777777" w:rsidR="0042114B" w:rsidRDefault="0042114B" w:rsidP="0042114B">
      <w:pPr>
        <w:jc w:val="center"/>
        <w:rPr>
          <w:sz w:val="22"/>
          <w:szCs w:val="22"/>
        </w:rPr>
      </w:pPr>
    </w:p>
    <w:p w14:paraId="28C404D7" w14:textId="77777777" w:rsidR="0042114B" w:rsidRDefault="0042114B" w:rsidP="0042114B">
      <w:pPr>
        <w:ind w:hanging="150"/>
        <w:jc w:val="center"/>
        <w:rPr>
          <w:sz w:val="32"/>
          <w:szCs w:val="32"/>
        </w:rPr>
      </w:pPr>
      <w:r>
        <w:rPr>
          <w:sz w:val="32"/>
          <w:szCs w:val="32"/>
        </w:rPr>
        <w:t>IEKŠĒJIE NOTEIKUMI</w:t>
      </w:r>
    </w:p>
    <w:p w14:paraId="02FA8114" w14:textId="6B19AB42" w:rsidR="0042114B" w:rsidRDefault="0042114B" w:rsidP="0042114B">
      <w:pPr>
        <w:pStyle w:val="Virsraksts1"/>
        <w:numPr>
          <w:ilvl w:val="0"/>
          <w:numId w:val="0"/>
        </w:numPr>
      </w:pPr>
      <w:r>
        <w:t>Rīgā</w:t>
      </w:r>
    </w:p>
    <w:p w14:paraId="52CBFC96" w14:textId="77777777" w:rsidR="0042114B" w:rsidRPr="0042114B" w:rsidRDefault="0042114B" w:rsidP="0042114B"/>
    <w:p w14:paraId="5F368EFE" w14:textId="14722BF2" w:rsidR="0042114B" w:rsidRDefault="0042114B" w:rsidP="0042114B">
      <w:pPr>
        <w:ind w:left="7200" w:hanging="7200"/>
        <w:rPr>
          <w:sz w:val="26"/>
          <w:szCs w:val="26"/>
        </w:rPr>
      </w:pPr>
      <w:r>
        <w:rPr>
          <w:sz w:val="26"/>
          <w:szCs w:val="26"/>
        </w:rPr>
        <w:t>01.11.2023.</w:t>
      </w:r>
      <w:r>
        <w:rPr>
          <w:sz w:val="26"/>
          <w:szCs w:val="26"/>
        </w:rPr>
        <w:tab/>
        <w:t>Nr. VSKR-23-4-nts</w:t>
      </w:r>
    </w:p>
    <w:p w14:paraId="4B187EFE" w14:textId="77777777" w:rsidR="0042114B" w:rsidRDefault="0042114B" w:rsidP="0042114B">
      <w:pPr>
        <w:tabs>
          <w:tab w:val="left" w:pos="21123"/>
        </w:tabs>
        <w:ind w:left="2410" w:right="2409" w:hanging="720"/>
        <w:rPr>
          <w:b/>
          <w:sz w:val="26"/>
          <w:szCs w:val="26"/>
          <w:u w:val="single"/>
        </w:rPr>
      </w:pPr>
    </w:p>
    <w:p w14:paraId="05CCA327" w14:textId="4679EFDF" w:rsidR="0042114B" w:rsidRDefault="0042114B" w:rsidP="0042114B">
      <w:pPr>
        <w:ind w:right="49"/>
        <w:jc w:val="center"/>
        <w:rPr>
          <w:sz w:val="36"/>
          <w:szCs w:val="36"/>
        </w:rPr>
      </w:pPr>
      <w:r>
        <w:rPr>
          <w:sz w:val="36"/>
          <w:szCs w:val="36"/>
        </w:rPr>
        <w:t xml:space="preserve">DROŠĪBAS NOTEIKUMI </w:t>
      </w:r>
    </w:p>
    <w:p w14:paraId="169BD095" w14:textId="77777777" w:rsidR="0042114B" w:rsidRDefault="0042114B" w:rsidP="0042114B">
      <w:pPr>
        <w:ind w:right="49"/>
        <w:jc w:val="center"/>
      </w:pPr>
    </w:p>
    <w:p w14:paraId="729DAD8E" w14:textId="77777777" w:rsidR="0042114B" w:rsidRDefault="0042114B" w:rsidP="0042114B">
      <w:pPr>
        <w:jc w:val="right"/>
        <w:rPr>
          <w:i/>
          <w:lang w:eastAsia="lo-LA" w:bidi="lo-LA"/>
        </w:rPr>
      </w:pPr>
      <w:r>
        <w:rPr>
          <w:i/>
          <w:lang w:eastAsia="lo-LA" w:bidi="lo-LA"/>
        </w:rPr>
        <w:t>Izdoti saskaņā ar Valsts pārvaldes iekārtas</w:t>
      </w:r>
    </w:p>
    <w:p w14:paraId="26182117" w14:textId="77777777" w:rsidR="0042114B" w:rsidRDefault="0042114B" w:rsidP="0042114B">
      <w:pPr>
        <w:pStyle w:val="Saraksts"/>
        <w:tabs>
          <w:tab w:val="left" w:pos="360"/>
        </w:tabs>
        <w:spacing w:after="0"/>
        <w:jc w:val="right"/>
        <w:rPr>
          <w:i/>
        </w:rPr>
      </w:pPr>
      <w:r>
        <w:rPr>
          <w:i/>
          <w:lang w:eastAsia="lo-LA" w:bidi="lo-LA"/>
        </w:rPr>
        <w:t>likuma 72. panta pirmās daļas 1. punktu</w:t>
      </w:r>
      <w:r>
        <w:rPr>
          <w:i/>
        </w:rPr>
        <w:t xml:space="preserve"> </w:t>
      </w:r>
    </w:p>
    <w:p w14:paraId="06BA369E" w14:textId="7D3A2C50" w:rsidR="0042114B" w:rsidRDefault="0042114B" w:rsidP="0042114B">
      <w:pPr>
        <w:pStyle w:val="Saraksts"/>
        <w:tabs>
          <w:tab w:val="left" w:pos="360"/>
        </w:tabs>
        <w:spacing w:after="0"/>
        <w:jc w:val="right"/>
        <w:rPr>
          <w:i/>
        </w:rPr>
      </w:pPr>
      <w:r>
        <w:rPr>
          <w:i/>
        </w:rPr>
        <w:t xml:space="preserve">un 2023. gada 22. </w:t>
      </w:r>
      <w:r w:rsidR="005D05AD">
        <w:rPr>
          <w:i/>
        </w:rPr>
        <w:t>augusta</w:t>
      </w:r>
      <w:r>
        <w:rPr>
          <w:i/>
        </w:rPr>
        <w:t xml:space="preserve"> Ministru kabineta noteikumi Nr. </w:t>
      </w:r>
      <w:r w:rsidR="005D05AD">
        <w:rPr>
          <w:i/>
        </w:rPr>
        <w:t>474</w:t>
      </w:r>
    </w:p>
    <w:p w14:paraId="077D10B9" w14:textId="77777777" w:rsidR="005D05AD" w:rsidRDefault="0042114B" w:rsidP="0042114B">
      <w:pPr>
        <w:pStyle w:val="Pamatteksts"/>
        <w:tabs>
          <w:tab w:val="left" w:pos="360"/>
        </w:tabs>
        <w:spacing w:after="0"/>
        <w:jc w:val="right"/>
        <w:rPr>
          <w:i/>
        </w:rPr>
      </w:pPr>
      <w:r>
        <w:rPr>
          <w:i/>
        </w:rPr>
        <w:t xml:space="preserve">„Kārtība, kādā nodrošināma izglītojamo </w:t>
      </w:r>
      <w:r w:rsidR="005D05AD">
        <w:rPr>
          <w:i/>
        </w:rPr>
        <w:t>profilaktiskā aprūpe, pirmā palīdzība</w:t>
      </w:r>
    </w:p>
    <w:p w14:paraId="68395A3F" w14:textId="5CFB5E6A" w:rsidR="0042114B" w:rsidRDefault="005D05AD" w:rsidP="005D05AD">
      <w:pPr>
        <w:pStyle w:val="Pamatteksts"/>
        <w:tabs>
          <w:tab w:val="left" w:pos="360"/>
        </w:tabs>
        <w:spacing w:after="0"/>
        <w:jc w:val="right"/>
        <w:rPr>
          <w:i/>
        </w:rPr>
      </w:pPr>
      <w:r>
        <w:rPr>
          <w:i/>
        </w:rPr>
        <w:t xml:space="preserve"> un </w:t>
      </w:r>
      <w:r w:rsidR="0042114B">
        <w:rPr>
          <w:i/>
        </w:rPr>
        <w:t xml:space="preserve">drošība izglītības iestādēs un to organizētajos pasākumos” </w:t>
      </w:r>
      <w:r>
        <w:rPr>
          <w:i/>
        </w:rPr>
        <w:t>17</w:t>
      </w:r>
      <w:r w:rsidR="0042114B">
        <w:rPr>
          <w:i/>
        </w:rPr>
        <w:t>. punktu</w:t>
      </w:r>
    </w:p>
    <w:p w14:paraId="7B48074A" w14:textId="75F13181" w:rsidR="0042114B" w:rsidRDefault="0042114B" w:rsidP="0042114B">
      <w:pPr>
        <w:pStyle w:val="Pamatteksts"/>
        <w:jc w:val="center"/>
        <w:rPr>
          <w:b/>
          <w:sz w:val="28"/>
          <w:szCs w:val="28"/>
        </w:rPr>
      </w:pPr>
    </w:p>
    <w:p w14:paraId="41051F5E" w14:textId="42BEDCC4" w:rsidR="004E3CBA" w:rsidRDefault="004E3CBA" w:rsidP="0042114B">
      <w:pPr>
        <w:pStyle w:val="Pamatteksts"/>
        <w:jc w:val="center"/>
        <w:rPr>
          <w:b/>
          <w:sz w:val="28"/>
          <w:szCs w:val="28"/>
        </w:rPr>
      </w:pPr>
      <w:r>
        <w:rPr>
          <w:b/>
          <w:sz w:val="28"/>
          <w:szCs w:val="28"/>
        </w:rPr>
        <w:t>I Vispārējie jautājumi</w:t>
      </w:r>
    </w:p>
    <w:p w14:paraId="154C8B03" w14:textId="7D514798" w:rsidR="0042114B" w:rsidRDefault="005D05AD" w:rsidP="0042114B">
      <w:pPr>
        <w:pStyle w:val="Saraksts"/>
        <w:numPr>
          <w:ilvl w:val="0"/>
          <w:numId w:val="2"/>
        </w:numPr>
        <w:tabs>
          <w:tab w:val="left" w:pos="0"/>
          <w:tab w:val="left" w:pos="993"/>
        </w:tabs>
        <w:ind w:left="0" w:firstLine="426"/>
        <w:jc w:val="both"/>
        <w:rPr>
          <w:sz w:val="26"/>
          <w:szCs w:val="26"/>
        </w:rPr>
      </w:pPr>
      <w:bookmarkStart w:id="0" w:name="III"/>
      <w:bookmarkEnd w:id="0"/>
      <w:r>
        <w:rPr>
          <w:sz w:val="26"/>
          <w:szCs w:val="26"/>
        </w:rPr>
        <w:t>Drošības n</w:t>
      </w:r>
      <w:r w:rsidR="0042114B">
        <w:rPr>
          <w:sz w:val="26"/>
          <w:szCs w:val="26"/>
        </w:rPr>
        <w:t xml:space="preserve">oteikumi nosaka </w:t>
      </w:r>
      <w:r w:rsidR="0042114B">
        <w:rPr>
          <w:sz w:val="26"/>
          <w:szCs w:val="26"/>
          <w:shd w:val="clear" w:color="auto" w:fill="FFFFFF"/>
        </w:rPr>
        <w:t>Rīgas 1.</w:t>
      </w:r>
      <w:r>
        <w:rPr>
          <w:sz w:val="26"/>
          <w:szCs w:val="26"/>
          <w:shd w:val="clear" w:color="auto" w:fill="FFFFFF"/>
        </w:rPr>
        <w:t xml:space="preserve"> </w:t>
      </w:r>
      <w:r w:rsidR="0042114B">
        <w:rPr>
          <w:sz w:val="26"/>
          <w:szCs w:val="26"/>
          <w:shd w:val="clear" w:color="auto" w:fill="FFFFFF"/>
        </w:rPr>
        <w:t>Kristīgās pamatskolas</w:t>
      </w:r>
      <w:r w:rsidR="0042114B">
        <w:rPr>
          <w:sz w:val="26"/>
          <w:szCs w:val="26"/>
        </w:rPr>
        <w:t xml:space="preserve"> (turpmāk – izglītības iestāde) </w:t>
      </w:r>
      <w:r>
        <w:rPr>
          <w:sz w:val="26"/>
          <w:szCs w:val="26"/>
        </w:rPr>
        <w:t xml:space="preserve">kārtību, kādā nodrošināma izglītojamo profilaktiskā aprūpe, pirmā palīdzība un </w:t>
      </w:r>
      <w:r w:rsidR="0042114B">
        <w:rPr>
          <w:sz w:val="26"/>
          <w:szCs w:val="26"/>
        </w:rPr>
        <w:t>drošības izglītības iestād</w:t>
      </w:r>
      <w:r>
        <w:rPr>
          <w:sz w:val="26"/>
          <w:szCs w:val="26"/>
        </w:rPr>
        <w:t>ē</w:t>
      </w:r>
      <w:r w:rsidR="0042114B">
        <w:rPr>
          <w:sz w:val="26"/>
          <w:szCs w:val="26"/>
        </w:rPr>
        <w:t xml:space="preserve"> </w:t>
      </w:r>
      <w:r>
        <w:rPr>
          <w:sz w:val="26"/>
          <w:szCs w:val="26"/>
        </w:rPr>
        <w:t>un tās organizētajos pasākumos atbilstoši darba aizsardzības reglamentējošajiem normatīvajiem aktiem.</w:t>
      </w:r>
    </w:p>
    <w:p w14:paraId="32349053" w14:textId="3F81C0FA" w:rsidR="005D05AD" w:rsidRDefault="005D05AD" w:rsidP="005D05AD">
      <w:pPr>
        <w:pStyle w:val="Saraksts"/>
        <w:numPr>
          <w:ilvl w:val="0"/>
          <w:numId w:val="2"/>
        </w:numPr>
        <w:tabs>
          <w:tab w:val="left" w:pos="0"/>
          <w:tab w:val="left" w:pos="993"/>
        </w:tabs>
        <w:spacing w:after="0"/>
        <w:ind w:left="0" w:firstLine="425"/>
        <w:jc w:val="both"/>
        <w:rPr>
          <w:sz w:val="26"/>
          <w:szCs w:val="26"/>
        </w:rPr>
      </w:pPr>
      <w:r>
        <w:rPr>
          <w:sz w:val="26"/>
          <w:szCs w:val="26"/>
        </w:rPr>
        <w:t>Drošības noteikumi nosaka:</w:t>
      </w:r>
    </w:p>
    <w:p w14:paraId="0DC28C17" w14:textId="63937817" w:rsidR="005D05AD" w:rsidRPr="003E540D" w:rsidRDefault="005D05AD" w:rsidP="003E540D">
      <w:pPr>
        <w:pStyle w:val="Saraksts"/>
        <w:numPr>
          <w:ilvl w:val="1"/>
          <w:numId w:val="2"/>
        </w:numPr>
        <w:tabs>
          <w:tab w:val="left" w:pos="0"/>
          <w:tab w:val="left" w:pos="993"/>
        </w:tabs>
        <w:spacing w:after="0"/>
        <w:ind w:hanging="83"/>
        <w:jc w:val="both"/>
        <w:rPr>
          <w:sz w:val="26"/>
          <w:szCs w:val="26"/>
        </w:rPr>
      </w:pPr>
      <w:r w:rsidRPr="003E540D">
        <w:rPr>
          <w:sz w:val="26"/>
          <w:szCs w:val="26"/>
        </w:rPr>
        <w:t>drošību mācību kabinetos un telpās, kurās ir iekārtas un vielas, kas var apdraudēt izglītojamo drošību un veselību</w:t>
      </w:r>
    </w:p>
    <w:p w14:paraId="2B72FD86" w14:textId="1FFC600D" w:rsidR="008C2116" w:rsidRDefault="00216836" w:rsidP="003E540D">
      <w:pPr>
        <w:pStyle w:val="Saraksts"/>
        <w:numPr>
          <w:ilvl w:val="2"/>
          <w:numId w:val="2"/>
        </w:numPr>
        <w:tabs>
          <w:tab w:val="left" w:pos="0"/>
          <w:tab w:val="left" w:pos="993"/>
        </w:tabs>
        <w:spacing w:after="0"/>
        <w:ind w:hanging="83"/>
        <w:jc w:val="both"/>
        <w:rPr>
          <w:sz w:val="26"/>
          <w:szCs w:val="26"/>
        </w:rPr>
      </w:pPr>
      <w:r>
        <w:rPr>
          <w:sz w:val="26"/>
          <w:szCs w:val="26"/>
        </w:rPr>
        <w:t>dizaina</w:t>
      </w:r>
      <w:r w:rsidR="008C2116">
        <w:rPr>
          <w:sz w:val="26"/>
          <w:szCs w:val="26"/>
        </w:rPr>
        <w:t xml:space="preserve"> un tehnoloģiju kabinet</w:t>
      </w:r>
      <w:r>
        <w:rPr>
          <w:sz w:val="26"/>
          <w:szCs w:val="26"/>
        </w:rPr>
        <w:t>ā</w:t>
      </w:r>
      <w:r w:rsidR="00B531BF">
        <w:rPr>
          <w:sz w:val="26"/>
          <w:szCs w:val="26"/>
        </w:rPr>
        <w:t xml:space="preserve"> – </w:t>
      </w:r>
      <w:r w:rsidR="00B531BF" w:rsidRPr="00B531BF">
        <w:rPr>
          <w:sz w:val="26"/>
          <w:szCs w:val="26"/>
          <w:u w:val="single"/>
        </w:rPr>
        <w:t>1. pielikums</w:t>
      </w:r>
    </w:p>
    <w:p w14:paraId="360E4BC2" w14:textId="3EBA61B2" w:rsidR="008C2116" w:rsidRDefault="00216836" w:rsidP="003E540D">
      <w:pPr>
        <w:pStyle w:val="Saraksts"/>
        <w:numPr>
          <w:ilvl w:val="2"/>
          <w:numId w:val="2"/>
        </w:numPr>
        <w:tabs>
          <w:tab w:val="left" w:pos="0"/>
          <w:tab w:val="left" w:pos="993"/>
        </w:tabs>
        <w:spacing w:after="0"/>
        <w:ind w:hanging="83"/>
        <w:jc w:val="both"/>
        <w:rPr>
          <w:sz w:val="26"/>
          <w:szCs w:val="26"/>
        </w:rPr>
      </w:pPr>
      <w:r>
        <w:rPr>
          <w:sz w:val="26"/>
          <w:szCs w:val="26"/>
        </w:rPr>
        <w:t>datorikas kabinetā</w:t>
      </w:r>
      <w:r w:rsidR="00B531BF">
        <w:rPr>
          <w:sz w:val="26"/>
          <w:szCs w:val="26"/>
        </w:rPr>
        <w:t xml:space="preserve"> – </w:t>
      </w:r>
      <w:r w:rsidR="00B531BF" w:rsidRPr="00B531BF">
        <w:rPr>
          <w:sz w:val="26"/>
          <w:szCs w:val="26"/>
          <w:u w:val="single"/>
        </w:rPr>
        <w:t>2. pielikums</w:t>
      </w:r>
    </w:p>
    <w:p w14:paraId="571CEB09" w14:textId="301E8152" w:rsidR="00216836" w:rsidRDefault="00216836" w:rsidP="003E540D">
      <w:pPr>
        <w:pStyle w:val="Saraksts"/>
        <w:numPr>
          <w:ilvl w:val="2"/>
          <w:numId w:val="2"/>
        </w:numPr>
        <w:tabs>
          <w:tab w:val="left" w:pos="0"/>
          <w:tab w:val="left" w:pos="993"/>
        </w:tabs>
        <w:spacing w:after="0"/>
        <w:ind w:hanging="83"/>
        <w:jc w:val="both"/>
        <w:rPr>
          <w:sz w:val="26"/>
          <w:szCs w:val="26"/>
        </w:rPr>
      </w:pPr>
      <w:r>
        <w:rPr>
          <w:sz w:val="26"/>
          <w:szCs w:val="26"/>
        </w:rPr>
        <w:t>bioloģijas un ķīmijas kabinetā</w:t>
      </w:r>
      <w:r w:rsidR="00B531BF">
        <w:rPr>
          <w:sz w:val="26"/>
          <w:szCs w:val="26"/>
        </w:rPr>
        <w:t xml:space="preserve"> – </w:t>
      </w:r>
      <w:r w:rsidR="00B531BF" w:rsidRPr="00B531BF">
        <w:rPr>
          <w:sz w:val="26"/>
          <w:szCs w:val="26"/>
          <w:u w:val="single"/>
        </w:rPr>
        <w:t>3. pielikums</w:t>
      </w:r>
    </w:p>
    <w:p w14:paraId="0DA3A832" w14:textId="32A9E66F" w:rsidR="00216836" w:rsidRDefault="00216836" w:rsidP="003E540D">
      <w:pPr>
        <w:pStyle w:val="Saraksts"/>
        <w:numPr>
          <w:ilvl w:val="2"/>
          <w:numId w:val="2"/>
        </w:numPr>
        <w:tabs>
          <w:tab w:val="left" w:pos="0"/>
          <w:tab w:val="left" w:pos="993"/>
        </w:tabs>
        <w:spacing w:after="0"/>
        <w:ind w:hanging="83"/>
        <w:jc w:val="both"/>
        <w:rPr>
          <w:sz w:val="26"/>
          <w:szCs w:val="26"/>
        </w:rPr>
      </w:pPr>
      <w:r>
        <w:rPr>
          <w:sz w:val="26"/>
          <w:szCs w:val="26"/>
        </w:rPr>
        <w:t>fizikas kabinetā</w:t>
      </w:r>
      <w:r w:rsidR="00B531BF">
        <w:rPr>
          <w:sz w:val="26"/>
          <w:szCs w:val="26"/>
        </w:rPr>
        <w:t xml:space="preserve"> – </w:t>
      </w:r>
      <w:r w:rsidR="00B531BF" w:rsidRPr="00B531BF">
        <w:rPr>
          <w:sz w:val="26"/>
          <w:szCs w:val="26"/>
          <w:u w:val="single"/>
        </w:rPr>
        <w:t>4. pielikums</w:t>
      </w:r>
    </w:p>
    <w:p w14:paraId="0B6B08EB" w14:textId="4E3C4BB8" w:rsidR="005D05AD" w:rsidRDefault="005D05AD" w:rsidP="003E540D">
      <w:pPr>
        <w:pStyle w:val="Saraksts"/>
        <w:numPr>
          <w:ilvl w:val="1"/>
          <w:numId w:val="2"/>
        </w:numPr>
        <w:tabs>
          <w:tab w:val="left" w:pos="0"/>
          <w:tab w:val="left" w:pos="993"/>
        </w:tabs>
        <w:spacing w:after="0"/>
        <w:ind w:hanging="83"/>
        <w:jc w:val="both"/>
        <w:rPr>
          <w:sz w:val="26"/>
          <w:szCs w:val="26"/>
        </w:rPr>
      </w:pPr>
      <w:r>
        <w:rPr>
          <w:sz w:val="26"/>
          <w:szCs w:val="26"/>
        </w:rPr>
        <w:t>ugunsdrošīb</w:t>
      </w:r>
      <w:r w:rsidR="00A72173">
        <w:rPr>
          <w:sz w:val="26"/>
          <w:szCs w:val="26"/>
        </w:rPr>
        <w:t>u</w:t>
      </w:r>
      <w:r w:rsidR="00B531BF">
        <w:rPr>
          <w:sz w:val="26"/>
          <w:szCs w:val="26"/>
        </w:rPr>
        <w:t xml:space="preserve"> – </w:t>
      </w:r>
      <w:r w:rsidR="00B531BF" w:rsidRPr="00B531BF">
        <w:rPr>
          <w:sz w:val="26"/>
          <w:szCs w:val="26"/>
          <w:u w:val="single"/>
        </w:rPr>
        <w:t>5. pielikums</w:t>
      </w:r>
    </w:p>
    <w:p w14:paraId="2968D73B" w14:textId="48CE68D9" w:rsidR="00A72173" w:rsidRDefault="00A72173" w:rsidP="003E540D">
      <w:pPr>
        <w:pStyle w:val="Saraksts"/>
        <w:numPr>
          <w:ilvl w:val="1"/>
          <w:numId w:val="2"/>
        </w:numPr>
        <w:tabs>
          <w:tab w:val="left" w:pos="0"/>
          <w:tab w:val="left" w:pos="993"/>
        </w:tabs>
        <w:spacing w:after="0"/>
        <w:ind w:hanging="83"/>
        <w:jc w:val="both"/>
        <w:rPr>
          <w:sz w:val="26"/>
          <w:szCs w:val="26"/>
        </w:rPr>
      </w:pPr>
      <w:r>
        <w:rPr>
          <w:sz w:val="26"/>
          <w:szCs w:val="26"/>
        </w:rPr>
        <w:t>elektrodrošību</w:t>
      </w:r>
      <w:r w:rsidR="00B531BF">
        <w:rPr>
          <w:sz w:val="26"/>
          <w:szCs w:val="26"/>
        </w:rPr>
        <w:t xml:space="preserve"> – </w:t>
      </w:r>
      <w:r w:rsidR="00B531BF" w:rsidRPr="00B531BF">
        <w:rPr>
          <w:sz w:val="26"/>
          <w:szCs w:val="26"/>
          <w:u w:val="single"/>
        </w:rPr>
        <w:t>6. pielikums</w:t>
      </w:r>
    </w:p>
    <w:p w14:paraId="1FF80753" w14:textId="1A1AA00B" w:rsidR="00A72173" w:rsidRDefault="00A72173" w:rsidP="003E540D">
      <w:pPr>
        <w:pStyle w:val="Saraksts"/>
        <w:numPr>
          <w:ilvl w:val="1"/>
          <w:numId w:val="2"/>
        </w:numPr>
        <w:tabs>
          <w:tab w:val="left" w:pos="0"/>
          <w:tab w:val="left" w:pos="993"/>
        </w:tabs>
        <w:spacing w:after="0"/>
        <w:ind w:hanging="83"/>
        <w:jc w:val="both"/>
        <w:rPr>
          <w:sz w:val="26"/>
          <w:szCs w:val="26"/>
        </w:rPr>
      </w:pPr>
      <w:r>
        <w:rPr>
          <w:sz w:val="26"/>
          <w:szCs w:val="26"/>
        </w:rPr>
        <w:t>pirmās palīdzības sniegšanu</w:t>
      </w:r>
      <w:r w:rsidR="00B531BF">
        <w:rPr>
          <w:sz w:val="26"/>
          <w:szCs w:val="26"/>
        </w:rPr>
        <w:t xml:space="preserve"> – </w:t>
      </w:r>
      <w:r w:rsidR="00B531BF" w:rsidRPr="00B531BF">
        <w:rPr>
          <w:sz w:val="26"/>
          <w:szCs w:val="26"/>
          <w:u w:val="single"/>
        </w:rPr>
        <w:t>7. pielikums</w:t>
      </w:r>
    </w:p>
    <w:p w14:paraId="1B600D17" w14:textId="2ABD8892" w:rsidR="00A72173" w:rsidRDefault="00A72173" w:rsidP="003E540D">
      <w:pPr>
        <w:pStyle w:val="Saraksts"/>
        <w:numPr>
          <w:ilvl w:val="1"/>
          <w:numId w:val="2"/>
        </w:numPr>
        <w:tabs>
          <w:tab w:val="left" w:pos="0"/>
          <w:tab w:val="left" w:pos="993"/>
        </w:tabs>
        <w:spacing w:after="0"/>
        <w:ind w:hanging="83"/>
        <w:jc w:val="both"/>
        <w:rPr>
          <w:sz w:val="26"/>
          <w:szCs w:val="26"/>
        </w:rPr>
      </w:pPr>
      <w:r>
        <w:rPr>
          <w:sz w:val="26"/>
          <w:szCs w:val="26"/>
        </w:rPr>
        <w:t>drošību mācību laikā un to starplaikos</w:t>
      </w:r>
      <w:r w:rsidR="00B531BF">
        <w:rPr>
          <w:sz w:val="26"/>
          <w:szCs w:val="26"/>
        </w:rPr>
        <w:t xml:space="preserve"> – </w:t>
      </w:r>
      <w:r w:rsidR="00B531BF">
        <w:rPr>
          <w:sz w:val="26"/>
          <w:szCs w:val="26"/>
          <w:u w:val="single"/>
        </w:rPr>
        <w:t>8</w:t>
      </w:r>
      <w:r w:rsidR="00B531BF" w:rsidRPr="00B531BF">
        <w:rPr>
          <w:sz w:val="26"/>
          <w:szCs w:val="26"/>
          <w:u w:val="single"/>
        </w:rPr>
        <w:t>. pielikums</w:t>
      </w:r>
    </w:p>
    <w:p w14:paraId="5EA41B81" w14:textId="7082FB63" w:rsidR="00A72173" w:rsidRDefault="00A72173" w:rsidP="003E540D">
      <w:pPr>
        <w:pStyle w:val="Saraksts"/>
        <w:numPr>
          <w:ilvl w:val="1"/>
          <w:numId w:val="2"/>
        </w:numPr>
        <w:tabs>
          <w:tab w:val="left" w:pos="0"/>
          <w:tab w:val="left" w:pos="993"/>
        </w:tabs>
        <w:spacing w:after="0"/>
        <w:ind w:hanging="83"/>
        <w:jc w:val="both"/>
        <w:rPr>
          <w:sz w:val="26"/>
          <w:szCs w:val="26"/>
        </w:rPr>
      </w:pPr>
      <w:r>
        <w:rPr>
          <w:sz w:val="26"/>
          <w:szCs w:val="26"/>
        </w:rPr>
        <w:t>drošību attālināto mācību laikā atbilstoši normatīvajam aktam par attālināto mācību organizēšanas un īstenošanas kārtību</w:t>
      </w:r>
      <w:r w:rsidR="00B531BF">
        <w:rPr>
          <w:sz w:val="26"/>
          <w:szCs w:val="26"/>
        </w:rPr>
        <w:t xml:space="preserve"> – </w:t>
      </w:r>
      <w:r w:rsidR="00B531BF">
        <w:rPr>
          <w:sz w:val="26"/>
          <w:szCs w:val="26"/>
          <w:u w:val="single"/>
        </w:rPr>
        <w:t>9</w:t>
      </w:r>
      <w:r w:rsidR="00B531BF" w:rsidRPr="00B531BF">
        <w:rPr>
          <w:sz w:val="26"/>
          <w:szCs w:val="26"/>
          <w:u w:val="single"/>
        </w:rPr>
        <w:t>. pielikums</w:t>
      </w:r>
    </w:p>
    <w:p w14:paraId="6B3D29F0" w14:textId="7C31A948" w:rsidR="00A72173" w:rsidRDefault="00A72173" w:rsidP="003E540D">
      <w:pPr>
        <w:pStyle w:val="Saraksts"/>
        <w:numPr>
          <w:ilvl w:val="1"/>
          <w:numId w:val="2"/>
        </w:numPr>
        <w:tabs>
          <w:tab w:val="left" w:pos="0"/>
          <w:tab w:val="left" w:pos="993"/>
        </w:tabs>
        <w:spacing w:after="0"/>
        <w:ind w:hanging="83"/>
        <w:jc w:val="both"/>
        <w:rPr>
          <w:sz w:val="26"/>
          <w:szCs w:val="26"/>
        </w:rPr>
      </w:pPr>
      <w:r>
        <w:rPr>
          <w:sz w:val="26"/>
          <w:szCs w:val="26"/>
        </w:rPr>
        <w:t>rīcību situācijās, kuras iepriekš nevar paredzēt</w:t>
      </w:r>
      <w:r w:rsidR="00216836">
        <w:rPr>
          <w:sz w:val="26"/>
          <w:szCs w:val="26"/>
        </w:rPr>
        <w:t xml:space="preserve"> (piemēram, ja izcēlies ugunsgrēks, telpās jūtama gāzes smaka, plūdi)</w:t>
      </w:r>
      <w:r w:rsidR="00B531BF">
        <w:rPr>
          <w:sz w:val="26"/>
          <w:szCs w:val="26"/>
        </w:rPr>
        <w:t xml:space="preserve"> – </w:t>
      </w:r>
      <w:r w:rsidR="00B531BF">
        <w:rPr>
          <w:sz w:val="26"/>
          <w:szCs w:val="26"/>
          <w:u w:val="single"/>
        </w:rPr>
        <w:t>10</w:t>
      </w:r>
      <w:r w:rsidR="00B531BF" w:rsidRPr="00B531BF">
        <w:rPr>
          <w:sz w:val="26"/>
          <w:szCs w:val="26"/>
          <w:u w:val="single"/>
        </w:rPr>
        <w:t>. pielikums</w:t>
      </w:r>
    </w:p>
    <w:p w14:paraId="515AD218" w14:textId="5545B6D3" w:rsidR="00A72173" w:rsidRDefault="00A72173" w:rsidP="003E540D">
      <w:pPr>
        <w:pStyle w:val="Saraksts"/>
        <w:numPr>
          <w:ilvl w:val="1"/>
          <w:numId w:val="2"/>
        </w:numPr>
        <w:tabs>
          <w:tab w:val="left" w:pos="0"/>
          <w:tab w:val="left" w:pos="993"/>
        </w:tabs>
        <w:spacing w:after="0"/>
        <w:ind w:hanging="83"/>
        <w:jc w:val="both"/>
        <w:rPr>
          <w:sz w:val="26"/>
          <w:szCs w:val="26"/>
        </w:rPr>
      </w:pPr>
      <w:r>
        <w:rPr>
          <w:sz w:val="26"/>
          <w:szCs w:val="26"/>
        </w:rPr>
        <w:t>ceļu satiksmes drošību</w:t>
      </w:r>
      <w:r w:rsidR="00B531BF">
        <w:rPr>
          <w:sz w:val="26"/>
          <w:szCs w:val="26"/>
        </w:rPr>
        <w:t xml:space="preserve"> – </w:t>
      </w:r>
      <w:r w:rsidR="00B531BF">
        <w:rPr>
          <w:sz w:val="26"/>
          <w:szCs w:val="26"/>
          <w:u w:val="single"/>
        </w:rPr>
        <w:t>11</w:t>
      </w:r>
      <w:r w:rsidR="00B531BF" w:rsidRPr="00B531BF">
        <w:rPr>
          <w:sz w:val="26"/>
          <w:szCs w:val="26"/>
          <w:u w:val="single"/>
        </w:rPr>
        <w:t>. pielikums</w:t>
      </w:r>
    </w:p>
    <w:p w14:paraId="38A015ED" w14:textId="0018B7FA" w:rsidR="00A72173" w:rsidRDefault="00A72173" w:rsidP="003E540D">
      <w:pPr>
        <w:pStyle w:val="Saraksts"/>
        <w:numPr>
          <w:ilvl w:val="1"/>
          <w:numId w:val="2"/>
        </w:numPr>
        <w:tabs>
          <w:tab w:val="left" w:pos="0"/>
          <w:tab w:val="left" w:pos="993"/>
        </w:tabs>
        <w:spacing w:after="0"/>
        <w:ind w:hanging="83"/>
        <w:jc w:val="both"/>
        <w:rPr>
          <w:sz w:val="26"/>
          <w:szCs w:val="26"/>
        </w:rPr>
      </w:pPr>
      <w:r>
        <w:rPr>
          <w:sz w:val="26"/>
          <w:szCs w:val="26"/>
        </w:rPr>
        <w:t>drošību uz ūdens un ledus</w:t>
      </w:r>
      <w:r w:rsidR="00B531BF">
        <w:rPr>
          <w:sz w:val="26"/>
          <w:szCs w:val="26"/>
        </w:rPr>
        <w:t xml:space="preserve"> – </w:t>
      </w:r>
      <w:r w:rsidR="00B531BF">
        <w:rPr>
          <w:sz w:val="26"/>
          <w:szCs w:val="26"/>
          <w:u w:val="single"/>
        </w:rPr>
        <w:t>12</w:t>
      </w:r>
      <w:r w:rsidR="00B531BF" w:rsidRPr="00B531BF">
        <w:rPr>
          <w:sz w:val="26"/>
          <w:szCs w:val="26"/>
          <w:u w:val="single"/>
        </w:rPr>
        <w:t>. pielikums</w:t>
      </w:r>
    </w:p>
    <w:p w14:paraId="521B0482" w14:textId="2189CDF4" w:rsidR="00A72173" w:rsidRDefault="00A72173" w:rsidP="003E540D">
      <w:pPr>
        <w:pStyle w:val="Saraksts"/>
        <w:numPr>
          <w:ilvl w:val="1"/>
          <w:numId w:val="2"/>
        </w:numPr>
        <w:tabs>
          <w:tab w:val="left" w:pos="0"/>
          <w:tab w:val="left" w:pos="993"/>
        </w:tabs>
        <w:spacing w:after="0"/>
        <w:ind w:hanging="83"/>
        <w:jc w:val="both"/>
        <w:rPr>
          <w:sz w:val="26"/>
          <w:szCs w:val="26"/>
        </w:rPr>
      </w:pPr>
      <w:r>
        <w:rPr>
          <w:sz w:val="26"/>
          <w:szCs w:val="26"/>
        </w:rPr>
        <w:t>personas higiēnu un darba higiēnu</w:t>
      </w:r>
      <w:r w:rsidR="00B531BF">
        <w:rPr>
          <w:sz w:val="26"/>
          <w:szCs w:val="26"/>
        </w:rPr>
        <w:t xml:space="preserve"> – </w:t>
      </w:r>
      <w:r w:rsidR="00B531BF">
        <w:rPr>
          <w:sz w:val="26"/>
          <w:szCs w:val="26"/>
          <w:u w:val="single"/>
        </w:rPr>
        <w:t>13</w:t>
      </w:r>
      <w:r w:rsidR="00B531BF" w:rsidRPr="00B531BF">
        <w:rPr>
          <w:sz w:val="26"/>
          <w:szCs w:val="26"/>
          <w:u w:val="single"/>
        </w:rPr>
        <w:t>. pielikums</w:t>
      </w:r>
    </w:p>
    <w:p w14:paraId="5C452AEB" w14:textId="6A4CF6FA" w:rsidR="00A72173" w:rsidRDefault="00A72173" w:rsidP="003E540D">
      <w:pPr>
        <w:pStyle w:val="Saraksts"/>
        <w:numPr>
          <w:ilvl w:val="1"/>
          <w:numId w:val="2"/>
        </w:numPr>
        <w:tabs>
          <w:tab w:val="left" w:pos="0"/>
          <w:tab w:val="left" w:pos="993"/>
        </w:tabs>
        <w:spacing w:after="0"/>
        <w:ind w:hanging="83"/>
        <w:jc w:val="both"/>
        <w:rPr>
          <w:sz w:val="26"/>
          <w:szCs w:val="26"/>
        </w:rPr>
      </w:pPr>
      <w:r>
        <w:rPr>
          <w:sz w:val="26"/>
          <w:szCs w:val="26"/>
        </w:rPr>
        <w:t>drošību, veicot praktiskos un laboratorijas darbus</w:t>
      </w:r>
      <w:r w:rsidR="00B531BF">
        <w:rPr>
          <w:sz w:val="26"/>
          <w:szCs w:val="26"/>
        </w:rPr>
        <w:t xml:space="preserve"> – </w:t>
      </w:r>
      <w:r w:rsidR="00B531BF">
        <w:rPr>
          <w:sz w:val="26"/>
          <w:szCs w:val="26"/>
          <w:u w:val="single"/>
        </w:rPr>
        <w:t>14</w:t>
      </w:r>
      <w:r w:rsidR="00B531BF" w:rsidRPr="00B531BF">
        <w:rPr>
          <w:sz w:val="26"/>
          <w:szCs w:val="26"/>
          <w:u w:val="single"/>
        </w:rPr>
        <w:t>. pielikums</w:t>
      </w:r>
    </w:p>
    <w:p w14:paraId="6FE60615" w14:textId="54A23F9A" w:rsidR="00A72173" w:rsidRDefault="00A72173" w:rsidP="003E540D">
      <w:pPr>
        <w:pStyle w:val="Saraksts"/>
        <w:numPr>
          <w:ilvl w:val="1"/>
          <w:numId w:val="2"/>
        </w:numPr>
        <w:tabs>
          <w:tab w:val="left" w:pos="0"/>
          <w:tab w:val="left" w:pos="993"/>
        </w:tabs>
        <w:spacing w:after="0"/>
        <w:ind w:hanging="83"/>
        <w:jc w:val="both"/>
        <w:rPr>
          <w:sz w:val="26"/>
          <w:szCs w:val="26"/>
        </w:rPr>
      </w:pPr>
      <w:r>
        <w:rPr>
          <w:sz w:val="26"/>
          <w:szCs w:val="26"/>
        </w:rPr>
        <w:t>atbildību par drošības noteikumu neievērošanu</w:t>
      </w:r>
      <w:r w:rsidR="00B531BF">
        <w:rPr>
          <w:sz w:val="26"/>
          <w:szCs w:val="26"/>
        </w:rPr>
        <w:t xml:space="preserve"> – </w:t>
      </w:r>
      <w:r w:rsidR="00B531BF">
        <w:rPr>
          <w:sz w:val="26"/>
          <w:szCs w:val="26"/>
          <w:u w:val="single"/>
        </w:rPr>
        <w:t>15</w:t>
      </w:r>
      <w:r w:rsidR="00B531BF" w:rsidRPr="00B531BF">
        <w:rPr>
          <w:sz w:val="26"/>
          <w:szCs w:val="26"/>
          <w:u w:val="single"/>
        </w:rPr>
        <w:t>. pielikums</w:t>
      </w:r>
    </w:p>
    <w:p w14:paraId="347D9F93" w14:textId="3ED7FCFF" w:rsidR="0042114B" w:rsidRDefault="0042114B" w:rsidP="003E540D">
      <w:pPr>
        <w:pStyle w:val="Saraksts"/>
        <w:numPr>
          <w:ilvl w:val="1"/>
          <w:numId w:val="2"/>
        </w:numPr>
        <w:tabs>
          <w:tab w:val="left" w:pos="0"/>
          <w:tab w:val="left" w:pos="993"/>
        </w:tabs>
        <w:spacing w:after="0"/>
        <w:ind w:hanging="83"/>
        <w:jc w:val="both"/>
        <w:rPr>
          <w:sz w:val="26"/>
          <w:szCs w:val="26"/>
        </w:rPr>
      </w:pPr>
      <w:r w:rsidRPr="008C2116">
        <w:rPr>
          <w:sz w:val="26"/>
          <w:szCs w:val="26"/>
        </w:rPr>
        <w:t>evakuācijas plān</w:t>
      </w:r>
      <w:r w:rsidR="008C2116">
        <w:rPr>
          <w:sz w:val="26"/>
          <w:szCs w:val="26"/>
        </w:rPr>
        <w:t>u</w:t>
      </w:r>
      <w:r w:rsidR="00AE10B3">
        <w:rPr>
          <w:sz w:val="26"/>
          <w:szCs w:val="26"/>
        </w:rPr>
        <w:t xml:space="preserve"> un rīcība</w:t>
      </w:r>
      <w:r w:rsidR="00B531BF">
        <w:rPr>
          <w:sz w:val="26"/>
          <w:szCs w:val="26"/>
        </w:rPr>
        <w:t xml:space="preserve"> – </w:t>
      </w:r>
      <w:r w:rsidR="00B531BF">
        <w:rPr>
          <w:sz w:val="26"/>
          <w:szCs w:val="26"/>
          <w:u w:val="single"/>
        </w:rPr>
        <w:t>16</w:t>
      </w:r>
      <w:r w:rsidR="00B531BF" w:rsidRPr="00B531BF">
        <w:rPr>
          <w:sz w:val="26"/>
          <w:szCs w:val="26"/>
          <w:u w:val="single"/>
        </w:rPr>
        <w:t>. pielikums</w:t>
      </w:r>
    </w:p>
    <w:p w14:paraId="5B0EA90F" w14:textId="1F5EFB61" w:rsidR="008C2116" w:rsidRDefault="0042114B" w:rsidP="003E540D">
      <w:pPr>
        <w:pStyle w:val="Saraksts"/>
        <w:numPr>
          <w:ilvl w:val="1"/>
          <w:numId w:val="2"/>
        </w:numPr>
        <w:tabs>
          <w:tab w:val="left" w:pos="0"/>
          <w:tab w:val="left" w:pos="993"/>
        </w:tabs>
        <w:spacing w:after="0"/>
        <w:ind w:hanging="83"/>
        <w:jc w:val="both"/>
        <w:rPr>
          <w:sz w:val="26"/>
          <w:szCs w:val="26"/>
        </w:rPr>
      </w:pPr>
      <w:bookmarkStart w:id="1" w:name="p75"/>
      <w:bookmarkEnd w:id="1"/>
      <w:r w:rsidRPr="008C2116">
        <w:rPr>
          <w:sz w:val="26"/>
          <w:szCs w:val="26"/>
        </w:rPr>
        <w:lastRenderedPageBreak/>
        <w:t>drošīb</w:t>
      </w:r>
      <w:r w:rsidR="008C2116" w:rsidRPr="008C2116">
        <w:rPr>
          <w:sz w:val="26"/>
          <w:szCs w:val="26"/>
        </w:rPr>
        <w:t>u</w:t>
      </w:r>
      <w:r w:rsidRPr="008C2116">
        <w:rPr>
          <w:sz w:val="26"/>
          <w:szCs w:val="26"/>
        </w:rPr>
        <w:t xml:space="preserve"> ekskursijās, pārgājienos un pastaigās</w:t>
      </w:r>
      <w:r w:rsidR="00AE10B3">
        <w:rPr>
          <w:sz w:val="26"/>
          <w:szCs w:val="26"/>
        </w:rPr>
        <w:t xml:space="preserve"> – </w:t>
      </w:r>
      <w:r w:rsidR="00AE10B3">
        <w:rPr>
          <w:sz w:val="26"/>
          <w:szCs w:val="26"/>
          <w:u w:val="single"/>
        </w:rPr>
        <w:t>17</w:t>
      </w:r>
      <w:r w:rsidR="00AE10B3" w:rsidRPr="00B531BF">
        <w:rPr>
          <w:sz w:val="26"/>
          <w:szCs w:val="26"/>
          <w:u w:val="single"/>
        </w:rPr>
        <w:t>. pielikums</w:t>
      </w:r>
    </w:p>
    <w:p w14:paraId="7AF07786" w14:textId="2FCDBBB4" w:rsidR="0042114B" w:rsidRDefault="0042114B" w:rsidP="003E540D">
      <w:pPr>
        <w:pStyle w:val="Saraksts"/>
        <w:numPr>
          <w:ilvl w:val="1"/>
          <w:numId w:val="2"/>
        </w:numPr>
        <w:tabs>
          <w:tab w:val="left" w:pos="0"/>
          <w:tab w:val="left" w:pos="993"/>
        </w:tabs>
        <w:spacing w:after="0"/>
        <w:ind w:hanging="83"/>
        <w:jc w:val="both"/>
        <w:rPr>
          <w:sz w:val="26"/>
          <w:szCs w:val="26"/>
        </w:rPr>
      </w:pPr>
      <w:r w:rsidRPr="008C2116">
        <w:rPr>
          <w:sz w:val="26"/>
          <w:szCs w:val="26"/>
        </w:rPr>
        <w:t>drošīb</w:t>
      </w:r>
      <w:r w:rsidR="008C2116">
        <w:rPr>
          <w:sz w:val="26"/>
          <w:szCs w:val="26"/>
        </w:rPr>
        <w:t>u</w:t>
      </w:r>
      <w:r w:rsidRPr="008C2116">
        <w:rPr>
          <w:sz w:val="26"/>
          <w:szCs w:val="26"/>
        </w:rPr>
        <w:t xml:space="preserve"> citos izglītības iestādes organizētajos pasākumos </w:t>
      </w:r>
      <w:r w:rsidR="00AE10B3">
        <w:rPr>
          <w:sz w:val="26"/>
          <w:szCs w:val="26"/>
        </w:rPr>
        <w:t xml:space="preserve">– </w:t>
      </w:r>
      <w:r w:rsidR="00AE10B3">
        <w:rPr>
          <w:sz w:val="26"/>
          <w:szCs w:val="26"/>
          <w:u w:val="single"/>
        </w:rPr>
        <w:t>18</w:t>
      </w:r>
      <w:r w:rsidR="00AE10B3" w:rsidRPr="00B531BF">
        <w:rPr>
          <w:sz w:val="26"/>
          <w:szCs w:val="26"/>
          <w:u w:val="single"/>
        </w:rPr>
        <w:t>. pielikums</w:t>
      </w:r>
    </w:p>
    <w:p w14:paraId="76264CBB" w14:textId="55DA75CA" w:rsidR="0042114B" w:rsidRPr="00AE10B3" w:rsidRDefault="0042114B" w:rsidP="003E540D">
      <w:pPr>
        <w:pStyle w:val="Saraksts"/>
        <w:numPr>
          <w:ilvl w:val="1"/>
          <w:numId w:val="2"/>
        </w:numPr>
        <w:tabs>
          <w:tab w:val="left" w:pos="0"/>
          <w:tab w:val="left" w:pos="993"/>
        </w:tabs>
        <w:spacing w:after="0"/>
        <w:ind w:hanging="83"/>
        <w:jc w:val="both"/>
        <w:rPr>
          <w:sz w:val="26"/>
          <w:szCs w:val="26"/>
        </w:rPr>
      </w:pPr>
      <w:r w:rsidRPr="008C2116">
        <w:rPr>
          <w:sz w:val="26"/>
          <w:szCs w:val="26"/>
        </w:rPr>
        <w:t>drošīb</w:t>
      </w:r>
      <w:r w:rsidR="008C2116">
        <w:rPr>
          <w:sz w:val="26"/>
          <w:szCs w:val="26"/>
        </w:rPr>
        <w:t>u</w:t>
      </w:r>
      <w:r w:rsidRPr="008C2116">
        <w:rPr>
          <w:sz w:val="26"/>
          <w:szCs w:val="26"/>
        </w:rPr>
        <w:t xml:space="preserve"> sporta sacensībās un nodarbībās</w:t>
      </w:r>
      <w:r w:rsidR="00AE10B3">
        <w:rPr>
          <w:sz w:val="26"/>
          <w:szCs w:val="26"/>
        </w:rPr>
        <w:t xml:space="preserve"> – </w:t>
      </w:r>
      <w:r w:rsidR="00AE10B3">
        <w:rPr>
          <w:sz w:val="26"/>
          <w:szCs w:val="26"/>
          <w:u w:val="single"/>
        </w:rPr>
        <w:t>19</w:t>
      </w:r>
      <w:r w:rsidR="00AE10B3" w:rsidRPr="00B531BF">
        <w:rPr>
          <w:sz w:val="26"/>
          <w:szCs w:val="26"/>
          <w:u w:val="single"/>
        </w:rPr>
        <w:t>. pielikums</w:t>
      </w:r>
    </w:p>
    <w:p w14:paraId="38E59DD3" w14:textId="09B1BB46" w:rsidR="00AE10B3" w:rsidRDefault="00AE10B3" w:rsidP="003E540D">
      <w:pPr>
        <w:pStyle w:val="Saraksts"/>
        <w:numPr>
          <w:ilvl w:val="1"/>
          <w:numId w:val="2"/>
        </w:numPr>
        <w:tabs>
          <w:tab w:val="left" w:pos="0"/>
          <w:tab w:val="left" w:pos="993"/>
        </w:tabs>
        <w:spacing w:after="0"/>
        <w:ind w:hanging="83"/>
        <w:jc w:val="both"/>
        <w:rPr>
          <w:sz w:val="26"/>
          <w:szCs w:val="26"/>
        </w:rPr>
      </w:pPr>
      <w:r w:rsidRPr="00AE10B3">
        <w:rPr>
          <w:sz w:val="26"/>
          <w:szCs w:val="26"/>
        </w:rPr>
        <w:t>drošības noteikumi vieglā valodā:</w:t>
      </w:r>
      <w:r>
        <w:rPr>
          <w:sz w:val="26"/>
          <w:szCs w:val="26"/>
          <w:u w:val="single"/>
        </w:rPr>
        <w:t xml:space="preserve"> IESKATIES UN PADOMĀ – DROŠĪBA </w:t>
      </w:r>
      <w:r>
        <w:rPr>
          <w:sz w:val="26"/>
          <w:szCs w:val="26"/>
        </w:rPr>
        <w:t xml:space="preserve">– </w:t>
      </w:r>
      <w:r>
        <w:rPr>
          <w:sz w:val="26"/>
          <w:szCs w:val="26"/>
          <w:u w:val="single"/>
        </w:rPr>
        <w:t>20</w:t>
      </w:r>
      <w:r w:rsidRPr="00B531BF">
        <w:rPr>
          <w:sz w:val="26"/>
          <w:szCs w:val="26"/>
          <w:u w:val="single"/>
        </w:rPr>
        <w:t>. pielikums</w:t>
      </w:r>
    </w:p>
    <w:p w14:paraId="5BEE6487" w14:textId="77777777" w:rsidR="008C2116" w:rsidRPr="008C2116" w:rsidRDefault="008C2116" w:rsidP="008C2116">
      <w:pPr>
        <w:pStyle w:val="Saraksts"/>
        <w:tabs>
          <w:tab w:val="left" w:pos="0"/>
          <w:tab w:val="left" w:pos="993"/>
        </w:tabs>
        <w:spacing w:after="0"/>
        <w:ind w:left="1418"/>
        <w:jc w:val="both"/>
        <w:rPr>
          <w:sz w:val="26"/>
          <w:szCs w:val="26"/>
        </w:rPr>
      </w:pPr>
    </w:p>
    <w:p w14:paraId="5B488775" w14:textId="45C3CC9A" w:rsidR="0042114B" w:rsidRDefault="0042114B" w:rsidP="004E3CBA">
      <w:pPr>
        <w:pStyle w:val="Saraksts2"/>
        <w:numPr>
          <w:ilvl w:val="0"/>
          <w:numId w:val="2"/>
        </w:numPr>
        <w:tabs>
          <w:tab w:val="left" w:pos="0"/>
          <w:tab w:val="left" w:pos="426"/>
          <w:tab w:val="left" w:pos="709"/>
          <w:tab w:val="left" w:pos="993"/>
        </w:tabs>
        <w:jc w:val="both"/>
        <w:rPr>
          <w:sz w:val="26"/>
          <w:szCs w:val="26"/>
        </w:rPr>
      </w:pPr>
      <w:r w:rsidRPr="004F5209">
        <w:rPr>
          <w:sz w:val="26"/>
          <w:szCs w:val="26"/>
        </w:rPr>
        <w:t xml:space="preserve">Drošības noteikumos noteikto prasību izpilde ir saistoša visiem </w:t>
      </w:r>
      <w:r w:rsidRPr="004F5209">
        <w:rPr>
          <w:sz w:val="26"/>
          <w:szCs w:val="26"/>
          <w:shd w:val="clear" w:color="auto" w:fill="FFFFFF"/>
        </w:rPr>
        <w:t>Rīgas 1. Kristīgās pamatskolas</w:t>
      </w:r>
      <w:r w:rsidRPr="004F5209">
        <w:rPr>
          <w:sz w:val="26"/>
          <w:szCs w:val="26"/>
        </w:rPr>
        <w:t xml:space="preserve"> izglītojamiem</w:t>
      </w:r>
      <w:r w:rsidR="004F5209" w:rsidRPr="004F5209">
        <w:rPr>
          <w:sz w:val="26"/>
          <w:szCs w:val="26"/>
        </w:rPr>
        <w:t xml:space="preserve"> un izglītības iestādes darbiniekiem, kā arī izglītojamo vecākiem (likumiskajiem pārstāvjiem) saskaņā ar Izglītības likuma 58. panta 1. daļas 2. punktu, kas nosaka pienākumu ievērot izglītības iestādes iekšējās kārtības noteikumus, vispārējās uzvedības un ētikas normas</w:t>
      </w:r>
      <w:r w:rsidR="004F5209">
        <w:rPr>
          <w:sz w:val="26"/>
          <w:szCs w:val="26"/>
        </w:rPr>
        <w:t>.</w:t>
      </w:r>
    </w:p>
    <w:p w14:paraId="038D1B79" w14:textId="77777777" w:rsidR="004F5209" w:rsidRDefault="004F5209" w:rsidP="004F5209">
      <w:pPr>
        <w:pStyle w:val="Saraksts2"/>
        <w:tabs>
          <w:tab w:val="left" w:pos="0"/>
          <w:tab w:val="left" w:pos="426"/>
          <w:tab w:val="left" w:pos="709"/>
          <w:tab w:val="left" w:pos="993"/>
        </w:tabs>
        <w:ind w:left="360" w:firstLine="0"/>
        <w:jc w:val="both"/>
        <w:rPr>
          <w:sz w:val="26"/>
          <w:szCs w:val="26"/>
        </w:rPr>
      </w:pPr>
    </w:p>
    <w:p w14:paraId="5763972B" w14:textId="37BFA8D7" w:rsidR="004F5209" w:rsidRDefault="004F5209" w:rsidP="004F5209">
      <w:pPr>
        <w:pStyle w:val="Saraksts2"/>
        <w:widowControl/>
        <w:numPr>
          <w:ilvl w:val="0"/>
          <w:numId w:val="2"/>
        </w:numPr>
        <w:tabs>
          <w:tab w:val="left" w:pos="0"/>
          <w:tab w:val="left" w:pos="284"/>
          <w:tab w:val="left" w:pos="993"/>
          <w:tab w:val="left" w:pos="1418"/>
        </w:tabs>
        <w:suppressAutoHyphens w:val="0"/>
        <w:jc w:val="both"/>
        <w:rPr>
          <w:sz w:val="26"/>
          <w:szCs w:val="26"/>
        </w:rPr>
      </w:pPr>
      <w:r w:rsidRPr="004F5209">
        <w:rPr>
          <w:sz w:val="26"/>
          <w:szCs w:val="26"/>
        </w:rPr>
        <w:t>Noteikumi ir pieejami izglītības iestādes tīmekļvietnē, e-klases, kā arī izvietoti izglītības iestādes telpās un attiecīgajā mācību kabinetā</w:t>
      </w:r>
      <w:r>
        <w:rPr>
          <w:sz w:val="26"/>
          <w:szCs w:val="26"/>
        </w:rPr>
        <w:t>, kuros ir iekārtas un vielas, kas var apdraudēt izglītojamo drošību un veselību.</w:t>
      </w:r>
    </w:p>
    <w:p w14:paraId="4696763A" w14:textId="77777777" w:rsidR="004F5209" w:rsidRDefault="004F5209" w:rsidP="004F5209">
      <w:pPr>
        <w:pStyle w:val="Sarakstarindkopa"/>
        <w:rPr>
          <w:sz w:val="26"/>
          <w:szCs w:val="26"/>
        </w:rPr>
      </w:pPr>
    </w:p>
    <w:p w14:paraId="22AB3EE4" w14:textId="01F2312F" w:rsidR="004F5209" w:rsidRDefault="004F5209" w:rsidP="004F5209">
      <w:pPr>
        <w:pStyle w:val="Saraksts2"/>
        <w:widowControl/>
        <w:numPr>
          <w:ilvl w:val="0"/>
          <w:numId w:val="2"/>
        </w:numPr>
        <w:tabs>
          <w:tab w:val="left" w:pos="0"/>
          <w:tab w:val="left" w:pos="284"/>
          <w:tab w:val="left" w:pos="993"/>
          <w:tab w:val="left" w:pos="1418"/>
        </w:tabs>
        <w:suppressAutoHyphens w:val="0"/>
        <w:jc w:val="both"/>
        <w:rPr>
          <w:sz w:val="26"/>
          <w:szCs w:val="26"/>
        </w:rPr>
      </w:pPr>
      <w:r w:rsidRPr="004F5209">
        <w:rPr>
          <w:sz w:val="26"/>
          <w:szCs w:val="26"/>
        </w:rPr>
        <w:t>Izglītojamiem un viņu vecākiem ir tiesības saņemt informāciju par mācību vides riska faktoriem, par preventīviem pasākumiem, lūgt palīdzību un skaidrojumu drošības jautājumu risināšanā, kā arī pienākums līdzdarboties ar izglītības iestādi, lai nodrošinātu bērna vislabāko interešu principa ievērošanu.</w:t>
      </w:r>
    </w:p>
    <w:p w14:paraId="417BCD0E" w14:textId="77777777" w:rsidR="004F5209" w:rsidRDefault="004F5209" w:rsidP="004F5209">
      <w:pPr>
        <w:pStyle w:val="Sarakstarindkopa"/>
        <w:rPr>
          <w:sz w:val="26"/>
          <w:szCs w:val="26"/>
        </w:rPr>
      </w:pPr>
    </w:p>
    <w:p w14:paraId="1E986462" w14:textId="614B8565" w:rsidR="004F5209" w:rsidRDefault="004F5209" w:rsidP="004F5209">
      <w:pPr>
        <w:pStyle w:val="Saraksts2"/>
        <w:widowControl/>
        <w:numPr>
          <w:ilvl w:val="0"/>
          <w:numId w:val="2"/>
        </w:numPr>
        <w:tabs>
          <w:tab w:val="left" w:pos="0"/>
          <w:tab w:val="left" w:pos="284"/>
          <w:tab w:val="left" w:pos="993"/>
          <w:tab w:val="left" w:pos="1418"/>
        </w:tabs>
        <w:suppressAutoHyphens w:val="0"/>
        <w:jc w:val="both"/>
        <w:rPr>
          <w:sz w:val="26"/>
          <w:szCs w:val="26"/>
        </w:rPr>
      </w:pPr>
      <w:r w:rsidRPr="004F5209">
        <w:rPr>
          <w:sz w:val="26"/>
          <w:szCs w:val="26"/>
        </w:rPr>
        <w:t>Izglītojamais ir atbildīgs par savu un citu personu drošību, veselību un dzīvību izglītības iestādē un tās organizētajos pasākumos.</w:t>
      </w:r>
    </w:p>
    <w:p w14:paraId="010CD416" w14:textId="77777777" w:rsidR="004F5209" w:rsidRDefault="004F5209" w:rsidP="004F5209">
      <w:pPr>
        <w:pStyle w:val="Sarakstarindkopa"/>
        <w:rPr>
          <w:sz w:val="26"/>
          <w:szCs w:val="26"/>
        </w:rPr>
      </w:pPr>
    </w:p>
    <w:p w14:paraId="4A915DAF" w14:textId="0BACD216" w:rsidR="004F5209" w:rsidRDefault="004F5209" w:rsidP="004F5209">
      <w:pPr>
        <w:pStyle w:val="Saraksts2"/>
        <w:widowControl/>
        <w:numPr>
          <w:ilvl w:val="0"/>
          <w:numId w:val="2"/>
        </w:numPr>
        <w:tabs>
          <w:tab w:val="left" w:pos="0"/>
          <w:tab w:val="left" w:pos="284"/>
          <w:tab w:val="left" w:pos="993"/>
          <w:tab w:val="left" w:pos="1418"/>
        </w:tabs>
        <w:suppressAutoHyphens w:val="0"/>
        <w:jc w:val="both"/>
        <w:rPr>
          <w:sz w:val="26"/>
          <w:szCs w:val="26"/>
        </w:rPr>
      </w:pPr>
      <w:r w:rsidRPr="004F5209">
        <w:rPr>
          <w:sz w:val="26"/>
          <w:szCs w:val="26"/>
        </w:rPr>
        <w:t>Izglītojamam ir pienākums ievērot izglītības iestādes vadītāja vai viņa pilnvarotās personas, pedagoga, cita darbinieka norādījumus un rīkojumus, kas saistīti ar izglītojamo drošību un bērna vislabāko interešu principa ievērošanu.</w:t>
      </w:r>
    </w:p>
    <w:p w14:paraId="42C20CE4" w14:textId="77777777" w:rsidR="004F5209" w:rsidRDefault="004F5209" w:rsidP="004F5209">
      <w:pPr>
        <w:pStyle w:val="Sarakstarindkopa"/>
        <w:rPr>
          <w:sz w:val="26"/>
          <w:szCs w:val="26"/>
        </w:rPr>
      </w:pPr>
    </w:p>
    <w:p w14:paraId="00045F20" w14:textId="6C5DEB19" w:rsidR="004F5209" w:rsidRPr="004F5209" w:rsidRDefault="004F5209" w:rsidP="004F5209">
      <w:pPr>
        <w:pStyle w:val="Saraksts2"/>
        <w:widowControl/>
        <w:numPr>
          <w:ilvl w:val="0"/>
          <w:numId w:val="2"/>
        </w:numPr>
        <w:tabs>
          <w:tab w:val="left" w:pos="0"/>
          <w:tab w:val="left" w:pos="284"/>
          <w:tab w:val="left" w:pos="993"/>
          <w:tab w:val="left" w:pos="1418"/>
        </w:tabs>
        <w:suppressAutoHyphens w:val="0"/>
        <w:jc w:val="both"/>
        <w:rPr>
          <w:sz w:val="26"/>
          <w:szCs w:val="26"/>
        </w:rPr>
      </w:pPr>
      <w:r w:rsidRPr="004F5209">
        <w:rPr>
          <w:sz w:val="26"/>
          <w:szCs w:val="26"/>
        </w:rPr>
        <w:t>Par noteikumu neievērošanu personas saucama pie atbildības saskaņā ar izglītības iestādes iekšējās kārtības noteikumiem, tostarp ievējot ārējos normatīvajos aktos noteikto par izglītojamo atskaitīšanu no izglītības iestādes</w:t>
      </w:r>
      <w:r>
        <w:rPr>
          <w:sz w:val="26"/>
          <w:szCs w:val="26"/>
        </w:rPr>
        <w:t>.</w:t>
      </w:r>
    </w:p>
    <w:p w14:paraId="7E4D48DD" w14:textId="77777777" w:rsidR="004E3CBA" w:rsidRDefault="004E3CBA" w:rsidP="004E3CBA">
      <w:pPr>
        <w:pStyle w:val="Saraksts2"/>
        <w:tabs>
          <w:tab w:val="left" w:pos="0"/>
          <w:tab w:val="left" w:pos="426"/>
          <w:tab w:val="left" w:pos="709"/>
          <w:tab w:val="left" w:pos="993"/>
        </w:tabs>
        <w:ind w:left="360" w:firstLine="0"/>
        <w:jc w:val="both"/>
        <w:rPr>
          <w:sz w:val="26"/>
          <w:szCs w:val="26"/>
        </w:rPr>
      </w:pPr>
    </w:p>
    <w:p w14:paraId="2485D303" w14:textId="674867D0" w:rsidR="00622560" w:rsidRPr="00622560" w:rsidRDefault="0042114B" w:rsidP="00622560">
      <w:pPr>
        <w:pStyle w:val="Saraksts2"/>
        <w:numPr>
          <w:ilvl w:val="0"/>
          <w:numId w:val="2"/>
        </w:numPr>
        <w:tabs>
          <w:tab w:val="left" w:pos="0"/>
          <w:tab w:val="left" w:pos="426"/>
          <w:tab w:val="left" w:pos="709"/>
          <w:tab w:val="left" w:pos="993"/>
        </w:tabs>
        <w:jc w:val="both"/>
        <w:rPr>
          <w:bCs/>
          <w:sz w:val="26"/>
          <w:szCs w:val="26"/>
        </w:rPr>
      </w:pPr>
      <w:r w:rsidRPr="00622560">
        <w:rPr>
          <w:bCs/>
          <w:sz w:val="26"/>
          <w:szCs w:val="26"/>
        </w:rPr>
        <w:t xml:space="preserve">Iespējamie bīstamie un kaitīgie </w:t>
      </w:r>
      <w:r w:rsidR="00622560" w:rsidRPr="00622560">
        <w:rPr>
          <w:bCs/>
          <w:sz w:val="26"/>
          <w:szCs w:val="26"/>
        </w:rPr>
        <w:t>mācību</w:t>
      </w:r>
      <w:r w:rsidRPr="00622560">
        <w:rPr>
          <w:bCs/>
          <w:sz w:val="26"/>
          <w:szCs w:val="26"/>
        </w:rPr>
        <w:t xml:space="preserve"> vides faktori: </w:t>
      </w:r>
    </w:p>
    <w:p w14:paraId="69D0A92E" w14:textId="01E9F2D6" w:rsidR="0042114B" w:rsidRPr="00622560" w:rsidRDefault="0042114B" w:rsidP="00622560">
      <w:pPr>
        <w:pStyle w:val="Saraksts2"/>
        <w:numPr>
          <w:ilvl w:val="1"/>
          <w:numId w:val="2"/>
        </w:numPr>
        <w:tabs>
          <w:tab w:val="left" w:pos="0"/>
          <w:tab w:val="left" w:pos="426"/>
          <w:tab w:val="left" w:pos="709"/>
          <w:tab w:val="left" w:pos="993"/>
        </w:tabs>
        <w:jc w:val="both"/>
        <w:rPr>
          <w:bCs/>
          <w:sz w:val="26"/>
          <w:szCs w:val="26"/>
        </w:rPr>
      </w:pPr>
      <w:r w:rsidRPr="00622560">
        <w:rPr>
          <w:sz w:val="26"/>
          <w:szCs w:val="26"/>
        </w:rPr>
        <w:t>mikroklimats (temperatūra, gaisa relatīvais mitrums, gaisa kustības ātrums)</w:t>
      </w:r>
    </w:p>
    <w:p w14:paraId="04F73636" w14:textId="721E4712" w:rsidR="0042114B" w:rsidRPr="00622560" w:rsidRDefault="0042114B" w:rsidP="00622560">
      <w:pPr>
        <w:pStyle w:val="Saraksts2"/>
        <w:numPr>
          <w:ilvl w:val="1"/>
          <w:numId w:val="2"/>
        </w:numPr>
        <w:tabs>
          <w:tab w:val="left" w:pos="0"/>
          <w:tab w:val="left" w:pos="426"/>
          <w:tab w:val="left" w:pos="709"/>
          <w:tab w:val="left" w:pos="993"/>
        </w:tabs>
        <w:jc w:val="both"/>
        <w:rPr>
          <w:bCs/>
          <w:sz w:val="26"/>
          <w:szCs w:val="26"/>
        </w:rPr>
      </w:pPr>
      <w:r w:rsidRPr="00622560">
        <w:rPr>
          <w:sz w:val="26"/>
          <w:szCs w:val="26"/>
        </w:rPr>
        <w:t>nepietiekošs vai nepareizs apgaismojums</w:t>
      </w:r>
    </w:p>
    <w:p w14:paraId="1AE769B2" w14:textId="02616CA7" w:rsidR="0042114B" w:rsidRPr="00622560" w:rsidRDefault="0042114B" w:rsidP="0042114B">
      <w:pPr>
        <w:pStyle w:val="Saraksts2"/>
        <w:numPr>
          <w:ilvl w:val="1"/>
          <w:numId w:val="2"/>
        </w:numPr>
        <w:tabs>
          <w:tab w:val="left" w:pos="0"/>
          <w:tab w:val="left" w:pos="426"/>
          <w:tab w:val="left" w:pos="709"/>
          <w:tab w:val="left" w:pos="993"/>
        </w:tabs>
        <w:jc w:val="both"/>
        <w:rPr>
          <w:bCs/>
          <w:sz w:val="26"/>
          <w:szCs w:val="26"/>
        </w:rPr>
      </w:pPr>
      <w:r w:rsidRPr="00622560">
        <w:rPr>
          <w:sz w:val="26"/>
          <w:szCs w:val="26"/>
        </w:rPr>
        <w:t>elektriskā strāva</w:t>
      </w:r>
    </w:p>
    <w:p w14:paraId="0A1B12DB" w14:textId="1B2F8A28" w:rsidR="00622560" w:rsidRPr="00622560" w:rsidRDefault="0042114B" w:rsidP="0042114B">
      <w:pPr>
        <w:pStyle w:val="Saraksts2"/>
        <w:numPr>
          <w:ilvl w:val="1"/>
          <w:numId w:val="2"/>
        </w:numPr>
        <w:tabs>
          <w:tab w:val="left" w:pos="0"/>
          <w:tab w:val="left" w:pos="426"/>
          <w:tab w:val="left" w:pos="709"/>
          <w:tab w:val="left" w:pos="993"/>
        </w:tabs>
        <w:jc w:val="both"/>
        <w:rPr>
          <w:bCs/>
          <w:sz w:val="26"/>
          <w:szCs w:val="26"/>
        </w:rPr>
      </w:pPr>
      <w:r w:rsidRPr="00622560">
        <w:rPr>
          <w:sz w:val="26"/>
          <w:szCs w:val="26"/>
        </w:rPr>
        <w:t>paslīdēšana, paklupšana, pakrišana</w:t>
      </w:r>
      <w:r w:rsidR="00622560" w:rsidRPr="00622560">
        <w:rPr>
          <w:sz w:val="26"/>
          <w:szCs w:val="26"/>
        </w:rPr>
        <w:t xml:space="preserve"> u.c.</w:t>
      </w:r>
    </w:p>
    <w:p w14:paraId="16259AD7" w14:textId="77777777" w:rsidR="00622560" w:rsidRDefault="00622560" w:rsidP="0042114B">
      <w:pPr>
        <w:jc w:val="both"/>
        <w:rPr>
          <w:sz w:val="26"/>
          <w:szCs w:val="26"/>
        </w:rPr>
      </w:pPr>
    </w:p>
    <w:p w14:paraId="5DA0020C" w14:textId="7AFD025F" w:rsidR="00622560" w:rsidRPr="00622560" w:rsidRDefault="00622560" w:rsidP="00622560">
      <w:pPr>
        <w:pStyle w:val="Sarakstarindkopa"/>
        <w:numPr>
          <w:ilvl w:val="0"/>
          <w:numId w:val="2"/>
        </w:numPr>
        <w:jc w:val="both"/>
        <w:rPr>
          <w:bCs/>
          <w:sz w:val="26"/>
          <w:szCs w:val="26"/>
        </w:rPr>
      </w:pPr>
      <w:r>
        <w:rPr>
          <w:bCs/>
          <w:sz w:val="26"/>
          <w:szCs w:val="26"/>
        </w:rPr>
        <w:t>K</w:t>
      </w:r>
      <w:r w:rsidR="0042114B" w:rsidRPr="00622560">
        <w:rPr>
          <w:bCs/>
          <w:sz w:val="26"/>
          <w:szCs w:val="26"/>
        </w:rPr>
        <w:t>olektīvie un individuālie aizsardzības līdzekļi:</w:t>
      </w:r>
    </w:p>
    <w:p w14:paraId="52C224ED" w14:textId="77777777" w:rsidR="00622560" w:rsidRDefault="0042114B" w:rsidP="00622560">
      <w:pPr>
        <w:pStyle w:val="Sarakstarindkopa"/>
        <w:numPr>
          <w:ilvl w:val="1"/>
          <w:numId w:val="2"/>
        </w:numPr>
        <w:jc w:val="both"/>
        <w:rPr>
          <w:sz w:val="26"/>
          <w:szCs w:val="26"/>
        </w:rPr>
      </w:pPr>
      <w:r w:rsidRPr="00622560">
        <w:rPr>
          <w:sz w:val="26"/>
          <w:szCs w:val="26"/>
        </w:rPr>
        <w:t xml:space="preserve"> </w:t>
      </w:r>
      <w:r w:rsidR="00622560" w:rsidRPr="00622560">
        <w:rPr>
          <w:sz w:val="26"/>
          <w:szCs w:val="26"/>
        </w:rPr>
        <w:t>ventilācija, gaisa kondicionēšana</w:t>
      </w:r>
    </w:p>
    <w:p w14:paraId="783389AA" w14:textId="77777777" w:rsidR="00DC2364" w:rsidRDefault="00622560" w:rsidP="00622560">
      <w:pPr>
        <w:pStyle w:val="Sarakstarindkopa"/>
        <w:numPr>
          <w:ilvl w:val="1"/>
          <w:numId w:val="2"/>
        </w:numPr>
        <w:jc w:val="both"/>
        <w:rPr>
          <w:sz w:val="26"/>
          <w:szCs w:val="26"/>
        </w:rPr>
      </w:pPr>
      <w:r w:rsidRPr="00622560">
        <w:rPr>
          <w:sz w:val="26"/>
          <w:szCs w:val="26"/>
        </w:rPr>
        <w:t xml:space="preserve"> aizkari, žalūzijas dabīgā apgaismojuma koriģēšanai</w:t>
      </w:r>
    </w:p>
    <w:p w14:paraId="15D9063C" w14:textId="77777777" w:rsidR="00301AE4" w:rsidRDefault="00DC2364" w:rsidP="00622560">
      <w:pPr>
        <w:pStyle w:val="Sarakstarindkopa"/>
        <w:numPr>
          <w:ilvl w:val="1"/>
          <w:numId w:val="2"/>
        </w:numPr>
        <w:jc w:val="both"/>
        <w:rPr>
          <w:sz w:val="26"/>
          <w:szCs w:val="26"/>
        </w:rPr>
      </w:pPr>
      <w:r>
        <w:rPr>
          <w:sz w:val="26"/>
          <w:szCs w:val="26"/>
        </w:rPr>
        <w:t xml:space="preserve"> veselīga dzīvesveida pamatprincipu ievērošana</w:t>
      </w:r>
    </w:p>
    <w:p w14:paraId="54F0A4EE" w14:textId="0F986F31" w:rsidR="00622560" w:rsidRPr="00622560" w:rsidRDefault="00301AE4" w:rsidP="00622560">
      <w:pPr>
        <w:pStyle w:val="Sarakstarindkopa"/>
        <w:numPr>
          <w:ilvl w:val="1"/>
          <w:numId w:val="2"/>
        </w:numPr>
        <w:jc w:val="both"/>
        <w:rPr>
          <w:sz w:val="26"/>
          <w:szCs w:val="26"/>
        </w:rPr>
      </w:pPr>
      <w:r>
        <w:rPr>
          <w:sz w:val="26"/>
          <w:szCs w:val="26"/>
        </w:rPr>
        <w:t xml:space="preserve"> atkarību profilakse</w:t>
      </w:r>
      <w:r w:rsidR="00622560">
        <w:rPr>
          <w:sz w:val="26"/>
          <w:szCs w:val="26"/>
        </w:rPr>
        <w:t>.</w:t>
      </w:r>
    </w:p>
    <w:p w14:paraId="56907E3E" w14:textId="6031E4AB" w:rsidR="0042114B" w:rsidRPr="00622560" w:rsidRDefault="0042114B" w:rsidP="00622560">
      <w:pPr>
        <w:pStyle w:val="Sarakstarindkopa"/>
        <w:ind w:left="360"/>
        <w:jc w:val="both"/>
        <w:rPr>
          <w:sz w:val="26"/>
          <w:szCs w:val="26"/>
        </w:rPr>
      </w:pPr>
    </w:p>
    <w:p w14:paraId="0047F78E" w14:textId="2DB34D8E" w:rsidR="0042114B" w:rsidRPr="00622560" w:rsidRDefault="0042114B" w:rsidP="00622560">
      <w:pPr>
        <w:pStyle w:val="Sarakstarindkopa"/>
        <w:numPr>
          <w:ilvl w:val="0"/>
          <w:numId w:val="2"/>
        </w:numPr>
        <w:jc w:val="both"/>
        <w:rPr>
          <w:sz w:val="26"/>
          <w:szCs w:val="26"/>
        </w:rPr>
      </w:pPr>
      <w:r w:rsidRPr="00622560">
        <w:rPr>
          <w:sz w:val="26"/>
          <w:szCs w:val="26"/>
        </w:rPr>
        <w:t>Prasības ugunsdrošībai:</w:t>
      </w:r>
    </w:p>
    <w:p w14:paraId="744FF126" w14:textId="77777777" w:rsidR="00622560" w:rsidRDefault="0042114B" w:rsidP="0042114B">
      <w:pPr>
        <w:pStyle w:val="Sarakstarindkopa"/>
        <w:numPr>
          <w:ilvl w:val="1"/>
          <w:numId w:val="2"/>
        </w:numPr>
        <w:jc w:val="both"/>
        <w:rPr>
          <w:sz w:val="26"/>
          <w:szCs w:val="26"/>
        </w:rPr>
      </w:pPr>
      <w:r w:rsidRPr="00622560">
        <w:rPr>
          <w:sz w:val="26"/>
          <w:szCs w:val="26"/>
        </w:rPr>
        <w:t xml:space="preserve">aizliegts rīkoties ar atklātu uguni mācību </w:t>
      </w:r>
      <w:r w:rsidR="00622560" w:rsidRPr="00622560">
        <w:rPr>
          <w:sz w:val="26"/>
          <w:szCs w:val="26"/>
        </w:rPr>
        <w:t xml:space="preserve">kabinetos </w:t>
      </w:r>
      <w:r w:rsidR="00622560">
        <w:rPr>
          <w:sz w:val="26"/>
          <w:szCs w:val="26"/>
        </w:rPr>
        <w:t xml:space="preserve">un </w:t>
      </w:r>
      <w:r w:rsidRPr="00622560">
        <w:rPr>
          <w:sz w:val="26"/>
          <w:szCs w:val="26"/>
        </w:rPr>
        <w:t>telpās</w:t>
      </w:r>
    </w:p>
    <w:p w14:paraId="231E05A7" w14:textId="242D5510" w:rsidR="0042114B" w:rsidRDefault="0042114B" w:rsidP="00622560">
      <w:pPr>
        <w:pStyle w:val="Sarakstarindkopa"/>
        <w:numPr>
          <w:ilvl w:val="1"/>
          <w:numId w:val="2"/>
        </w:numPr>
        <w:jc w:val="both"/>
        <w:rPr>
          <w:sz w:val="26"/>
          <w:szCs w:val="26"/>
        </w:rPr>
      </w:pPr>
      <w:r w:rsidRPr="00622560">
        <w:rPr>
          <w:sz w:val="26"/>
          <w:szCs w:val="26"/>
        </w:rPr>
        <w:t>aizliegts smēķēt</w:t>
      </w:r>
    </w:p>
    <w:p w14:paraId="51CBA97D" w14:textId="365AD616" w:rsidR="0042114B" w:rsidRDefault="00622560" w:rsidP="0042114B">
      <w:pPr>
        <w:pStyle w:val="Sarakstarindkopa"/>
        <w:numPr>
          <w:ilvl w:val="1"/>
          <w:numId w:val="2"/>
        </w:numPr>
        <w:jc w:val="both"/>
        <w:rPr>
          <w:sz w:val="26"/>
          <w:szCs w:val="26"/>
        </w:rPr>
      </w:pPr>
      <w:r>
        <w:rPr>
          <w:sz w:val="26"/>
          <w:szCs w:val="26"/>
        </w:rPr>
        <w:t xml:space="preserve">bez vajadzības </w:t>
      </w:r>
      <w:r w:rsidR="0042114B" w:rsidRPr="00622560">
        <w:rPr>
          <w:sz w:val="26"/>
          <w:szCs w:val="26"/>
        </w:rPr>
        <w:t xml:space="preserve">neaiztikt </w:t>
      </w:r>
      <w:r>
        <w:rPr>
          <w:sz w:val="26"/>
          <w:szCs w:val="26"/>
        </w:rPr>
        <w:t>un</w:t>
      </w:r>
      <w:r w:rsidR="0042114B" w:rsidRPr="00622560">
        <w:rPr>
          <w:sz w:val="26"/>
          <w:szCs w:val="26"/>
        </w:rPr>
        <w:t xml:space="preserve"> nepārvietot ugunsdzēsības </w:t>
      </w:r>
      <w:r>
        <w:rPr>
          <w:sz w:val="26"/>
          <w:szCs w:val="26"/>
        </w:rPr>
        <w:t>aparātus</w:t>
      </w:r>
    </w:p>
    <w:p w14:paraId="0D3207BD" w14:textId="459A96EE" w:rsidR="0042114B" w:rsidRDefault="0042114B" w:rsidP="0042114B">
      <w:pPr>
        <w:pStyle w:val="Sarakstarindkopa"/>
        <w:numPr>
          <w:ilvl w:val="1"/>
          <w:numId w:val="2"/>
        </w:numPr>
        <w:jc w:val="both"/>
        <w:rPr>
          <w:sz w:val="26"/>
          <w:szCs w:val="26"/>
        </w:rPr>
      </w:pPr>
      <w:r w:rsidRPr="00622560">
        <w:rPr>
          <w:sz w:val="26"/>
          <w:szCs w:val="26"/>
        </w:rPr>
        <w:t>neplēst, nebojāt un ne</w:t>
      </w:r>
      <w:r w:rsidR="00622560">
        <w:rPr>
          <w:sz w:val="26"/>
          <w:szCs w:val="26"/>
        </w:rPr>
        <w:t>pārvietot</w:t>
      </w:r>
      <w:r w:rsidRPr="00622560">
        <w:rPr>
          <w:sz w:val="26"/>
          <w:szCs w:val="26"/>
        </w:rPr>
        <w:t xml:space="preserve"> drošības uzlīmes</w:t>
      </w:r>
    </w:p>
    <w:p w14:paraId="535FA3A4" w14:textId="2E4BF3CE" w:rsidR="0042114B" w:rsidRDefault="0042114B" w:rsidP="0042114B">
      <w:pPr>
        <w:pStyle w:val="Sarakstarindkopa"/>
        <w:numPr>
          <w:ilvl w:val="1"/>
          <w:numId w:val="2"/>
        </w:numPr>
        <w:jc w:val="both"/>
        <w:rPr>
          <w:sz w:val="26"/>
          <w:szCs w:val="26"/>
        </w:rPr>
      </w:pPr>
      <w:r w:rsidRPr="00622560">
        <w:rPr>
          <w:sz w:val="26"/>
          <w:szCs w:val="26"/>
        </w:rPr>
        <w:lastRenderedPageBreak/>
        <w:t>aizliegts ienest un glabāt kabinetos viegli gaistošas, uzliesmojošas vielas</w:t>
      </w:r>
      <w:r w:rsidR="00622560">
        <w:rPr>
          <w:sz w:val="26"/>
          <w:szCs w:val="26"/>
        </w:rPr>
        <w:t>.</w:t>
      </w:r>
    </w:p>
    <w:p w14:paraId="50B39383" w14:textId="77777777" w:rsidR="00622560" w:rsidRPr="00622560" w:rsidRDefault="00622560" w:rsidP="00622560">
      <w:pPr>
        <w:pStyle w:val="Sarakstarindkopa"/>
        <w:jc w:val="both"/>
        <w:rPr>
          <w:sz w:val="26"/>
          <w:szCs w:val="26"/>
        </w:rPr>
      </w:pPr>
    </w:p>
    <w:p w14:paraId="1715BD72" w14:textId="7B9408EC" w:rsidR="0042114B" w:rsidRPr="00622560" w:rsidRDefault="0042114B" w:rsidP="00622560">
      <w:pPr>
        <w:pStyle w:val="Sarakstarindkopa"/>
        <w:numPr>
          <w:ilvl w:val="0"/>
          <w:numId w:val="2"/>
        </w:numPr>
        <w:jc w:val="both"/>
        <w:rPr>
          <w:sz w:val="26"/>
          <w:szCs w:val="26"/>
        </w:rPr>
      </w:pPr>
      <w:r w:rsidRPr="00622560">
        <w:rPr>
          <w:sz w:val="26"/>
          <w:szCs w:val="26"/>
        </w:rPr>
        <w:t>Elektrodrošības prasības:</w:t>
      </w:r>
    </w:p>
    <w:p w14:paraId="38118359" w14:textId="12FC75B6" w:rsidR="0042114B" w:rsidRDefault="0042114B" w:rsidP="0042114B">
      <w:pPr>
        <w:pStyle w:val="Sarakstarindkopa"/>
        <w:numPr>
          <w:ilvl w:val="1"/>
          <w:numId w:val="2"/>
        </w:numPr>
        <w:jc w:val="both"/>
        <w:rPr>
          <w:sz w:val="26"/>
          <w:szCs w:val="26"/>
        </w:rPr>
      </w:pPr>
      <w:r w:rsidRPr="00622560">
        <w:rPr>
          <w:sz w:val="26"/>
          <w:szCs w:val="26"/>
        </w:rPr>
        <w:t>mācīb</w:t>
      </w:r>
      <w:r w:rsidR="00622560">
        <w:rPr>
          <w:sz w:val="26"/>
          <w:szCs w:val="26"/>
        </w:rPr>
        <w:t>u</w:t>
      </w:r>
      <w:r w:rsidRPr="00622560">
        <w:rPr>
          <w:sz w:val="26"/>
          <w:szCs w:val="26"/>
        </w:rPr>
        <w:t xml:space="preserve"> procesā izmantoto elektroietaišu (dators u.c. biroja tehnika) bojājumu gadījumos (dzirksteļošana, deguma smaka, slēdžu uzkaršana, jūtama kaut niecīga strāvas noplūde uz elektroietaises korpusa u.c.) pārtraukt darbu, ziņot pedagogam un brīdināt citus izglītojamos par radušos situāciju, darbu atsākt tikai tad, kad ir novērsti bojājumi</w:t>
      </w:r>
    </w:p>
    <w:p w14:paraId="12E8CB5F" w14:textId="5432AB07" w:rsidR="0042114B" w:rsidRDefault="00301AE4" w:rsidP="0042114B">
      <w:pPr>
        <w:pStyle w:val="Sarakstarindkopa"/>
        <w:numPr>
          <w:ilvl w:val="1"/>
          <w:numId w:val="2"/>
        </w:numPr>
        <w:jc w:val="both"/>
        <w:rPr>
          <w:sz w:val="26"/>
          <w:szCs w:val="26"/>
        </w:rPr>
      </w:pPr>
      <w:r>
        <w:rPr>
          <w:sz w:val="26"/>
          <w:szCs w:val="26"/>
        </w:rPr>
        <w:t>lietot veselībai nekaitīgu un drošu moderno tehnoloģiju</w:t>
      </w:r>
    </w:p>
    <w:p w14:paraId="07CEAD6B" w14:textId="114D14A0" w:rsidR="0042114B" w:rsidRPr="00622560" w:rsidRDefault="0042114B" w:rsidP="0042114B">
      <w:pPr>
        <w:pStyle w:val="Sarakstarindkopa"/>
        <w:numPr>
          <w:ilvl w:val="1"/>
          <w:numId w:val="2"/>
        </w:numPr>
        <w:jc w:val="both"/>
        <w:rPr>
          <w:sz w:val="26"/>
          <w:szCs w:val="26"/>
        </w:rPr>
      </w:pPr>
      <w:r w:rsidRPr="00622560">
        <w:rPr>
          <w:sz w:val="26"/>
          <w:szCs w:val="26"/>
        </w:rPr>
        <w:t xml:space="preserve">ar mitrām (slapjām) rokām neaiztikt elektrotīklam pieslēgtas elektroietaises, slēdžus, vadus. </w:t>
      </w:r>
    </w:p>
    <w:p w14:paraId="1EDF944D" w14:textId="77777777" w:rsidR="0042114B" w:rsidRDefault="0042114B" w:rsidP="0042114B">
      <w:pPr>
        <w:jc w:val="both"/>
        <w:rPr>
          <w:sz w:val="26"/>
          <w:szCs w:val="26"/>
        </w:rPr>
      </w:pPr>
    </w:p>
    <w:p w14:paraId="02490AD2" w14:textId="51BBEE87" w:rsidR="0042114B" w:rsidRPr="00622560" w:rsidRDefault="00622560" w:rsidP="00622560">
      <w:pPr>
        <w:pStyle w:val="Sarakstarindkopa"/>
        <w:numPr>
          <w:ilvl w:val="0"/>
          <w:numId w:val="2"/>
        </w:numPr>
        <w:jc w:val="both"/>
        <w:rPr>
          <w:sz w:val="26"/>
          <w:szCs w:val="26"/>
        </w:rPr>
      </w:pPr>
      <w:r w:rsidRPr="00622560">
        <w:rPr>
          <w:sz w:val="26"/>
          <w:szCs w:val="26"/>
        </w:rPr>
        <w:t>Darba drošības prasības ārkārtas situācijās:</w:t>
      </w:r>
    </w:p>
    <w:p w14:paraId="53FD9595" w14:textId="663C11EE" w:rsidR="00267657" w:rsidRDefault="00267657" w:rsidP="0042114B">
      <w:pPr>
        <w:pStyle w:val="Sarakstarindkopa"/>
        <w:numPr>
          <w:ilvl w:val="1"/>
          <w:numId w:val="2"/>
        </w:numPr>
        <w:jc w:val="both"/>
        <w:rPr>
          <w:sz w:val="26"/>
          <w:szCs w:val="26"/>
        </w:rPr>
      </w:pPr>
      <w:r>
        <w:rPr>
          <w:sz w:val="26"/>
          <w:szCs w:val="26"/>
        </w:rPr>
        <w:t>j</w:t>
      </w:r>
      <w:r w:rsidR="0042114B" w:rsidRPr="00267657">
        <w:rPr>
          <w:sz w:val="26"/>
          <w:szCs w:val="26"/>
        </w:rPr>
        <w:t xml:space="preserve">a noticis nelaimes gadījums, saslimšana mācību laikā, nekavējoties informēt pedagogu </w:t>
      </w:r>
      <w:r>
        <w:rPr>
          <w:sz w:val="26"/>
          <w:szCs w:val="26"/>
        </w:rPr>
        <w:t>un/</w:t>
      </w:r>
      <w:r w:rsidR="0042114B" w:rsidRPr="00267657">
        <w:rPr>
          <w:sz w:val="26"/>
          <w:szCs w:val="26"/>
        </w:rPr>
        <w:t>vai skolas medicīn</w:t>
      </w:r>
      <w:r>
        <w:rPr>
          <w:sz w:val="26"/>
          <w:szCs w:val="26"/>
        </w:rPr>
        <w:t>as māsu</w:t>
      </w:r>
      <w:r w:rsidR="0042114B" w:rsidRPr="00267657">
        <w:rPr>
          <w:sz w:val="26"/>
          <w:szCs w:val="26"/>
        </w:rPr>
        <w:t xml:space="preserve">. Ja nepieciešams, tiek izsaukta </w:t>
      </w:r>
      <w:r w:rsidR="00147F1D">
        <w:rPr>
          <w:sz w:val="26"/>
          <w:szCs w:val="26"/>
        </w:rPr>
        <w:t>N</w:t>
      </w:r>
      <w:r w:rsidR="0042114B" w:rsidRPr="00267657">
        <w:rPr>
          <w:sz w:val="26"/>
          <w:szCs w:val="26"/>
        </w:rPr>
        <w:t>eatliekamā medicīniskā palīdzība. Nelaimes gadījuma vietu neaiztik</w:t>
      </w:r>
      <w:r>
        <w:rPr>
          <w:sz w:val="26"/>
          <w:szCs w:val="26"/>
        </w:rPr>
        <w:t>t</w:t>
      </w:r>
      <w:r w:rsidR="0042114B" w:rsidRPr="00267657">
        <w:rPr>
          <w:sz w:val="26"/>
          <w:szCs w:val="26"/>
        </w:rPr>
        <w:t>, ja tas nerada papildus bīstamību</w:t>
      </w:r>
    </w:p>
    <w:p w14:paraId="33674B81" w14:textId="7794B2A9" w:rsidR="0042114B" w:rsidRDefault="00267657" w:rsidP="00267657">
      <w:pPr>
        <w:pStyle w:val="Sarakstarindkopa"/>
        <w:numPr>
          <w:ilvl w:val="1"/>
          <w:numId w:val="2"/>
        </w:numPr>
        <w:jc w:val="both"/>
        <w:rPr>
          <w:sz w:val="26"/>
          <w:szCs w:val="26"/>
        </w:rPr>
      </w:pPr>
      <w:r>
        <w:rPr>
          <w:sz w:val="26"/>
          <w:szCs w:val="26"/>
        </w:rPr>
        <w:t>p</w:t>
      </w:r>
      <w:r w:rsidR="0042114B" w:rsidRPr="00267657">
        <w:rPr>
          <w:sz w:val="26"/>
          <w:szCs w:val="26"/>
        </w:rPr>
        <w:t>amanot ugunsgrēka izcelšanos, nekavējoties</w:t>
      </w:r>
      <w:r>
        <w:rPr>
          <w:sz w:val="26"/>
          <w:szCs w:val="26"/>
        </w:rPr>
        <w:t xml:space="preserve"> ziņot pedagogam un</w:t>
      </w:r>
      <w:r w:rsidR="0042114B" w:rsidRPr="00267657">
        <w:rPr>
          <w:sz w:val="26"/>
          <w:szCs w:val="26"/>
        </w:rPr>
        <w:t xml:space="preserve"> vadībai</w:t>
      </w:r>
    </w:p>
    <w:p w14:paraId="1CC85B33" w14:textId="4C8A0DB9" w:rsidR="0042114B" w:rsidRDefault="00267657" w:rsidP="0042114B">
      <w:pPr>
        <w:pStyle w:val="Sarakstarindkopa"/>
        <w:numPr>
          <w:ilvl w:val="1"/>
          <w:numId w:val="2"/>
        </w:numPr>
        <w:jc w:val="both"/>
        <w:rPr>
          <w:sz w:val="26"/>
          <w:szCs w:val="26"/>
        </w:rPr>
      </w:pPr>
      <w:r>
        <w:rPr>
          <w:sz w:val="26"/>
          <w:szCs w:val="26"/>
        </w:rPr>
        <w:t>i</w:t>
      </w:r>
      <w:r w:rsidR="0042114B" w:rsidRPr="00267657">
        <w:rPr>
          <w:sz w:val="26"/>
          <w:szCs w:val="26"/>
        </w:rPr>
        <w:t xml:space="preserve">zdzirdot trauksmes signālu, kas saskaņā ar skolā noteikto kārtību brīdina par ugunsgrēka izcelšanos vai citu bīstamu situāciju, pārtraukt nodarbības un nekavējoties </w:t>
      </w:r>
      <w:r>
        <w:rPr>
          <w:sz w:val="26"/>
          <w:szCs w:val="26"/>
        </w:rPr>
        <w:t xml:space="preserve">pedagoga pavadībā </w:t>
      </w:r>
      <w:r w:rsidR="0042114B" w:rsidRPr="00267657">
        <w:rPr>
          <w:sz w:val="26"/>
          <w:szCs w:val="26"/>
        </w:rPr>
        <w:t>atstāt mācību telpas/ēku saskaņā ar evakuācijas plānu pa tuvāko evakuācijas izeju</w:t>
      </w:r>
    </w:p>
    <w:p w14:paraId="4D5F6401" w14:textId="0B84BE70" w:rsidR="0042114B" w:rsidRPr="00267657" w:rsidRDefault="0042114B" w:rsidP="0042114B">
      <w:pPr>
        <w:pStyle w:val="Sarakstarindkopa"/>
        <w:numPr>
          <w:ilvl w:val="1"/>
          <w:numId w:val="2"/>
        </w:numPr>
        <w:jc w:val="both"/>
        <w:rPr>
          <w:sz w:val="26"/>
          <w:szCs w:val="26"/>
        </w:rPr>
      </w:pPr>
      <w:r w:rsidRPr="00267657">
        <w:rPr>
          <w:sz w:val="26"/>
          <w:szCs w:val="26"/>
        </w:rPr>
        <w:t>ziņot skolas vadībai, pedagogiem un brīdināt pārējās personas par bīstamiem (riska) faktoriem, kuri atklāti</w:t>
      </w:r>
      <w:r w:rsidR="00267657">
        <w:rPr>
          <w:sz w:val="26"/>
          <w:szCs w:val="26"/>
        </w:rPr>
        <w:t xml:space="preserve"> vai</w:t>
      </w:r>
      <w:r w:rsidRPr="00267657">
        <w:rPr>
          <w:sz w:val="26"/>
          <w:szCs w:val="26"/>
        </w:rPr>
        <w:t xml:space="preserve"> konstatēti mācību laikā un var apdraudēt citu izglītojamo un cilvēku dzīvību un veselību. </w:t>
      </w:r>
    </w:p>
    <w:p w14:paraId="5F8C6835" w14:textId="77777777" w:rsidR="0042114B" w:rsidRDefault="0042114B" w:rsidP="0042114B">
      <w:pPr>
        <w:jc w:val="both"/>
        <w:rPr>
          <w:sz w:val="26"/>
          <w:szCs w:val="26"/>
        </w:rPr>
      </w:pPr>
    </w:p>
    <w:p w14:paraId="28869E09" w14:textId="48587899" w:rsidR="0042114B" w:rsidRDefault="0042114B">
      <w:pPr>
        <w:pStyle w:val="Saraksts2"/>
        <w:numPr>
          <w:ilvl w:val="0"/>
          <w:numId w:val="19"/>
        </w:numPr>
        <w:tabs>
          <w:tab w:val="left" w:pos="993"/>
        </w:tabs>
        <w:ind w:left="284"/>
        <w:jc w:val="both"/>
        <w:rPr>
          <w:sz w:val="26"/>
          <w:szCs w:val="26"/>
        </w:rPr>
      </w:pPr>
      <w:r>
        <w:rPr>
          <w:sz w:val="26"/>
          <w:szCs w:val="26"/>
        </w:rPr>
        <w:t>Klašu audzinātāji un mācību priekšmetu pedagogi izglītojamos iepazīstina ar evakuācijas plānu</w:t>
      </w:r>
      <w:r w:rsidR="003230D7">
        <w:rPr>
          <w:sz w:val="26"/>
          <w:szCs w:val="26"/>
        </w:rPr>
        <w:t xml:space="preserve"> un </w:t>
      </w:r>
      <w:r>
        <w:rPr>
          <w:sz w:val="26"/>
          <w:szCs w:val="26"/>
        </w:rPr>
        <w:t xml:space="preserve">drošības noteikumiem </w:t>
      </w:r>
      <w:r w:rsidR="003230D7">
        <w:rPr>
          <w:sz w:val="26"/>
          <w:szCs w:val="26"/>
        </w:rPr>
        <w:t>ne vēlāk kā triju nedēļu laikā pēc katra mācību gada sākuma un katru reizi pirms tādu darbību uzsākšanas, kuras var apdraudēt drošību un veselību.</w:t>
      </w:r>
    </w:p>
    <w:p w14:paraId="452D8AD9" w14:textId="77777777" w:rsidR="00267657" w:rsidRDefault="00267657" w:rsidP="00267657">
      <w:pPr>
        <w:pStyle w:val="Saraksts2"/>
        <w:tabs>
          <w:tab w:val="left" w:pos="993"/>
        </w:tabs>
        <w:ind w:left="284" w:firstLine="0"/>
        <w:jc w:val="both"/>
        <w:rPr>
          <w:sz w:val="26"/>
          <w:szCs w:val="26"/>
        </w:rPr>
      </w:pPr>
    </w:p>
    <w:p w14:paraId="6EE9EF30" w14:textId="0B89037C" w:rsidR="00B531BF" w:rsidRDefault="003230D7">
      <w:pPr>
        <w:pStyle w:val="Saraksts2"/>
        <w:numPr>
          <w:ilvl w:val="0"/>
          <w:numId w:val="19"/>
        </w:numPr>
        <w:tabs>
          <w:tab w:val="left" w:pos="993"/>
        </w:tabs>
        <w:ind w:left="284"/>
        <w:jc w:val="both"/>
        <w:rPr>
          <w:sz w:val="26"/>
          <w:szCs w:val="26"/>
        </w:rPr>
      </w:pPr>
      <w:r>
        <w:rPr>
          <w:sz w:val="26"/>
          <w:szCs w:val="26"/>
        </w:rPr>
        <w:t>Izglītojamais iepazīšanos ar drošības noteikumiem apliecina ar parakstu un datumu attiecīgajā instruktāžas veidlapā.</w:t>
      </w:r>
    </w:p>
    <w:p w14:paraId="4C565092" w14:textId="77777777" w:rsidR="00A07E44" w:rsidRDefault="00A07E44" w:rsidP="00A07E44">
      <w:pPr>
        <w:pStyle w:val="Sarakstarindkopa"/>
        <w:rPr>
          <w:sz w:val="26"/>
          <w:szCs w:val="26"/>
        </w:rPr>
      </w:pPr>
    </w:p>
    <w:p w14:paraId="225773FB" w14:textId="1DA67C80" w:rsidR="00A07E44" w:rsidRDefault="00F9105D">
      <w:pPr>
        <w:pStyle w:val="Saraksts2"/>
        <w:numPr>
          <w:ilvl w:val="0"/>
          <w:numId w:val="19"/>
        </w:numPr>
        <w:tabs>
          <w:tab w:val="left" w:pos="993"/>
        </w:tabs>
        <w:ind w:left="284"/>
        <w:jc w:val="both"/>
        <w:rPr>
          <w:sz w:val="26"/>
          <w:szCs w:val="26"/>
        </w:rPr>
      </w:pPr>
      <w:r w:rsidRPr="00F9105D">
        <w:rPr>
          <w:sz w:val="26"/>
          <w:szCs w:val="26"/>
          <w:u w:val="single"/>
        </w:rPr>
        <w:t>RĪGAS PAŠVALDĪBAS POLICIJA ATGĀDINA</w:t>
      </w:r>
      <w:r>
        <w:rPr>
          <w:sz w:val="26"/>
          <w:szCs w:val="26"/>
        </w:rPr>
        <w:t>:</w:t>
      </w:r>
    </w:p>
    <w:p w14:paraId="7DF206A8" w14:textId="77777777" w:rsidR="00F9105D" w:rsidRDefault="00F9105D" w:rsidP="00F9105D">
      <w:pPr>
        <w:pStyle w:val="Saraksts2"/>
        <w:tabs>
          <w:tab w:val="left" w:pos="993"/>
        </w:tabs>
        <w:ind w:left="0" w:firstLine="0"/>
        <w:jc w:val="both"/>
        <w:rPr>
          <w:sz w:val="26"/>
          <w:szCs w:val="26"/>
        </w:rPr>
      </w:pPr>
    </w:p>
    <w:tbl>
      <w:tblPr>
        <w:tblStyle w:val="Reatabula"/>
        <w:tblW w:w="0" w:type="auto"/>
        <w:tblLook w:val="04A0" w:firstRow="1" w:lastRow="0" w:firstColumn="1" w:lastColumn="0" w:noHBand="0" w:noVBand="1"/>
      </w:tblPr>
      <w:tblGrid>
        <w:gridCol w:w="1928"/>
        <w:gridCol w:w="1929"/>
        <w:gridCol w:w="1929"/>
        <w:gridCol w:w="1929"/>
        <w:gridCol w:w="1929"/>
      </w:tblGrid>
      <w:tr w:rsidR="00A07E44" w14:paraId="14FECA25" w14:textId="77777777" w:rsidTr="00A07E44">
        <w:tc>
          <w:tcPr>
            <w:tcW w:w="1928" w:type="dxa"/>
          </w:tcPr>
          <w:p w14:paraId="00B3D9A3" w14:textId="41F8FF32" w:rsidR="00A07E44" w:rsidRPr="00A07E44" w:rsidRDefault="00A07E44" w:rsidP="00F9105D">
            <w:pPr>
              <w:spacing w:before="240" w:after="240"/>
              <w:ind w:left="113" w:right="113"/>
              <w:jc w:val="center"/>
              <w:outlineLvl w:val="3"/>
              <w:rPr>
                <w:rFonts w:ascii="Amasis MT Pro Black" w:hAnsi="Amasis MT Pro Black" w:cs="ADLaM Display"/>
                <w:b/>
                <w:bCs/>
                <w:sz w:val="26"/>
                <w:szCs w:val="26"/>
              </w:rPr>
            </w:pPr>
            <w:r>
              <w:rPr>
                <w:rFonts w:ascii="Amasis MT Pro Black" w:hAnsi="Amasis MT Pro Black" w:cs="ADLaM Display"/>
                <w:b/>
                <w:bCs/>
                <w:sz w:val="26"/>
                <w:szCs w:val="26"/>
              </w:rPr>
              <w:t>UZVEDĪBA</w:t>
            </w:r>
          </w:p>
        </w:tc>
        <w:tc>
          <w:tcPr>
            <w:tcW w:w="1929" w:type="dxa"/>
          </w:tcPr>
          <w:p w14:paraId="0EB0F2C6" w14:textId="667701A4" w:rsidR="00A07E44" w:rsidRDefault="00A07E44" w:rsidP="00F9105D">
            <w:pPr>
              <w:spacing w:before="240" w:after="240"/>
              <w:ind w:left="113" w:right="113"/>
              <w:jc w:val="center"/>
              <w:outlineLvl w:val="3"/>
              <w:rPr>
                <w:sz w:val="26"/>
                <w:szCs w:val="26"/>
              </w:rPr>
            </w:pPr>
            <w:r w:rsidRPr="00A07E44">
              <w:rPr>
                <w:rFonts w:ascii="Amasis MT Pro Black" w:hAnsi="Amasis MT Pro Black" w:cs="ADLaM Display"/>
                <w:b/>
                <w:bCs/>
                <w:sz w:val="26"/>
                <w:szCs w:val="26"/>
              </w:rPr>
              <w:t>IZVĒLE</w:t>
            </w:r>
          </w:p>
        </w:tc>
        <w:tc>
          <w:tcPr>
            <w:tcW w:w="1929" w:type="dxa"/>
          </w:tcPr>
          <w:p w14:paraId="355E3E05" w14:textId="358B9A92" w:rsidR="00A07E44" w:rsidRDefault="00A07E44" w:rsidP="00F9105D">
            <w:pPr>
              <w:spacing w:before="240" w:after="240"/>
              <w:ind w:left="113" w:right="113"/>
              <w:jc w:val="center"/>
              <w:outlineLvl w:val="3"/>
              <w:rPr>
                <w:sz w:val="26"/>
                <w:szCs w:val="26"/>
              </w:rPr>
            </w:pPr>
            <w:r>
              <w:rPr>
                <w:rFonts w:ascii="Amasis MT Pro Black" w:hAnsi="Amasis MT Pro Black" w:cs="ADLaM Display"/>
                <w:b/>
                <w:bCs/>
                <w:sz w:val="26"/>
                <w:szCs w:val="26"/>
              </w:rPr>
              <w:t>SEKAS</w:t>
            </w:r>
          </w:p>
        </w:tc>
        <w:tc>
          <w:tcPr>
            <w:tcW w:w="1929" w:type="dxa"/>
          </w:tcPr>
          <w:p w14:paraId="7B7E0B9C" w14:textId="590830CA" w:rsidR="00A07E44" w:rsidRDefault="00A07E44" w:rsidP="00F9105D">
            <w:pPr>
              <w:spacing w:before="240" w:after="240"/>
              <w:ind w:left="113" w:right="113"/>
              <w:jc w:val="center"/>
              <w:outlineLvl w:val="3"/>
              <w:rPr>
                <w:sz w:val="26"/>
                <w:szCs w:val="26"/>
              </w:rPr>
            </w:pPr>
            <w:r>
              <w:rPr>
                <w:rFonts w:ascii="Amasis MT Pro Black" w:hAnsi="Amasis MT Pro Black" w:cs="ADLaM Display"/>
                <w:b/>
                <w:bCs/>
                <w:sz w:val="26"/>
                <w:szCs w:val="26"/>
              </w:rPr>
              <w:t>ATBILDĪBA</w:t>
            </w:r>
          </w:p>
        </w:tc>
        <w:tc>
          <w:tcPr>
            <w:tcW w:w="1929" w:type="dxa"/>
          </w:tcPr>
          <w:p w14:paraId="2D90544D" w14:textId="580C1367" w:rsidR="00A07E44" w:rsidRDefault="00A07E44" w:rsidP="00F9105D">
            <w:pPr>
              <w:spacing w:before="240" w:after="240"/>
              <w:ind w:left="113" w:right="113"/>
              <w:jc w:val="center"/>
              <w:outlineLvl w:val="3"/>
              <w:rPr>
                <w:sz w:val="26"/>
                <w:szCs w:val="26"/>
              </w:rPr>
            </w:pPr>
            <w:r>
              <w:rPr>
                <w:rFonts w:ascii="Amasis MT Pro Black" w:hAnsi="Amasis MT Pro Black" w:cs="ADLaM Display"/>
                <w:b/>
                <w:bCs/>
                <w:sz w:val="26"/>
                <w:szCs w:val="26"/>
              </w:rPr>
              <w:t>DROŠĪBA</w:t>
            </w:r>
          </w:p>
        </w:tc>
      </w:tr>
      <w:tr w:rsidR="00A07E44" w14:paraId="7DB980A9" w14:textId="77777777" w:rsidTr="00A07E44">
        <w:tc>
          <w:tcPr>
            <w:tcW w:w="1928" w:type="dxa"/>
          </w:tcPr>
          <w:p w14:paraId="5E0CC87D" w14:textId="77777777" w:rsidR="00A07E44" w:rsidRDefault="00A07E44" w:rsidP="00A07E44">
            <w:pPr>
              <w:rPr>
                <w:sz w:val="26"/>
                <w:szCs w:val="26"/>
              </w:rPr>
            </w:pPr>
            <w:r>
              <w:rPr>
                <w:sz w:val="26"/>
                <w:szCs w:val="26"/>
              </w:rPr>
              <w:t xml:space="preserve">UZVEDĪBA ir spogulis, kurā mēs parādām sevi. </w:t>
            </w:r>
          </w:p>
          <w:p w14:paraId="3B3AB2D9" w14:textId="77777777" w:rsidR="00F9105D" w:rsidRDefault="00F9105D" w:rsidP="00A07E44">
            <w:pPr>
              <w:rPr>
                <w:sz w:val="26"/>
                <w:szCs w:val="26"/>
              </w:rPr>
            </w:pPr>
            <w:r>
              <w:rPr>
                <w:sz w:val="26"/>
                <w:szCs w:val="26"/>
              </w:rPr>
              <w:t>Uzvesties var dažādi.</w:t>
            </w:r>
          </w:p>
          <w:p w14:paraId="441E3D79" w14:textId="77777777" w:rsidR="00F9105D" w:rsidRDefault="00F9105D" w:rsidP="00A07E44">
            <w:pPr>
              <w:rPr>
                <w:sz w:val="26"/>
                <w:szCs w:val="26"/>
              </w:rPr>
            </w:pPr>
            <w:r>
              <w:rPr>
                <w:sz w:val="26"/>
                <w:szCs w:val="26"/>
              </w:rPr>
              <w:t>Mums sāp, ja esam rīkojušies slikti,</w:t>
            </w:r>
          </w:p>
          <w:p w14:paraId="7E4ED1F2" w14:textId="77777777" w:rsidR="00F9105D" w:rsidRDefault="00F9105D" w:rsidP="00A07E44">
            <w:pPr>
              <w:rPr>
                <w:sz w:val="26"/>
                <w:szCs w:val="26"/>
              </w:rPr>
            </w:pPr>
            <w:r>
              <w:rPr>
                <w:sz w:val="26"/>
                <w:szCs w:val="26"/>
              </w:rPr>
              <w:t xml:space="preserve">bet </w:t>
            </w:r>
            <w:r>
              <w:rPr>
                <w:sz w:val="26"/>
                <w:szCs w:val="26"/>
              </w:rPr>
              <w:lastRenderedPageBreak/>
              <w:t>priecājamies, ja rīkojamies labi.</w:t>
            </w:r>
          </w:p>
          <w:p w14:paraId="20076E8C" w14:textId="3FF6E8D4" w:rsidR="00F9105D" w:rsidRDefault="00F9105D" w:rsidP="00A07E44">
            <w:pPr>
              <w:rPr>
                <w:sz w:val="26"/>
                <w:szCs w:val="26"/>
              </w:rPr>
            </w:pPr>
          </w:p>
        </w:tc>
        <w:tc>
          <w:tcPr>
            <w:tcW w:w="1929" w:type="dxa"/>
          </w:tcPr>
          <w:p w14:paraId="27F5D8C9" w14:textId="77777777" w:rsidR="00A07E44" w:rsidRDefault="00F9105D" w:rsidP="00A07E44">
            <w:pPr>
              <w:rPr>
                <w:sz w:val="26"/>
                <w:szCs w:val="26"/>
              </w:rPr>
            </w:pPr>
            <w:r>
              <w:rPr>
                <w:sz w:val="26"/>
                <w:szCs w:val="26"/>
              </w:rPr>
              <w:lastRenderedPageBreak/>
              <w:t>IZVĒLE ir priekšrocības piešķiršana kādai vienai lietai, darbībai, rīcībai attiecībā pret citām lietām, darbībām, rīcībām.</w:t>
            </w:r>
          </w:p>
          <w:p w14:paraId="28782541" w14:textId="77777777" w:rsidR="00F9105D" w:rsidRDefault="00F9105D" w:rsidP="00A07E44">
            <w:pPr>
              <w:rPr>
                <w:sz w:val="26"/>
                <w:szCs w:val="26"/>
              </w:rPr>
            </w:pPr>
            <w:r>
              <w:rPr>
                <w:sz w:val="26"/>
                <w:szCs w:val="26"/>
              </w:rPr>
              <w:lastRenderedPageBreak/>
              <w:t>Izvēle nozīmē arī atteikšanos.</w:t>
            </w:r>
          </w:p>
          <w:p w14:paraId="5828A3A9" w14:textId="1F98294C" w:rsidR="00F9105D" w:rsidRDefault="00F9105D" w:rsidP="00A07E44">
            <w:pPr>
              <w:rPr>
                <w:sz w:val="26"/>
                <w:szCs w:val="26"/>
              </w:rPr>
            </w:pPr>
            <w:r>
              <w:rPr>
                <w:sz w:val="26"/>
                <w:szCs w:val="26"/>
              </w:rPr>
              <w:t>Izvēle nozīmē mācīties izšķirt labo no ļaunā.</w:t>
            </w:r>
          </w:p>
        </w:tc>
        <w:tc>
          <w:tcPr>
            <w:tcW w:w="1929" w:type="dxa"/>
          </w:tcPr>
          <w:p w14:paraId="1015DEE7" w14:textId="77777777" w:rsidR="00A07E44" w:rsidRDefault="00F9105D" w:rsidP="00A07E44">
            <w:pPr>
              <w:rPr>
                <w:sz w:val="26"/>
                <w:szCs w:val="26"/>
              </w:rPr>
            </w:pPr>
            <w:r>
              <w:rPr>
                <w:sz w:val="26"/>
                <w:szCs w:val="26"/>
              </w:rPr>
              <w:lastRenderedPageBreak/>
              <w:t>SEKAS ir mūsu rīcības, darbības vai uzvedības rezultāts.</w:t>
            </w:r>
          </w:p>
          <w:p w14:paraId="1FC7CCFC" w14:textId="77777777" w:rsidR="00F9105D" w:rsidRDefault="00F9105D" w:rsidP="00A07E44">
            <w:pPr>
              <w:rPr>
                <w:sz w:val="26"/>
                <w:szCs w:val="26"/>
              </w:rPr>
            </w:pPr>
            <w:r>
              <w:rPr>
                <w:sz w:val="26"/>
                <w:szCs w:val="26"/>
              </w:rPr>
              <w:t>Sekas var būt labas un sliktas.</w:t>
            </w:r>
          </w:p>
          <w:p w14:paraId="1023F55C" w14:textId="77777777" w:rsidR="00F9105D" w:rsidRDefault="00F9105D" w:rsidP="00A07E44">
            <w:pPr>
              <w:rPr>
                <w:sz w:val="26"/>
                <w:szCs w:val="26"/>
              </w:rPr>
            </w:pPr>
            <w:r>
              <w:rPr>
                <w:sz w:val="26"/>
                <w:szCs w:val="26"/>
              </w:rPr>
              <w:t>Tās var nodarīt sāpes gan pašam, gan kādam citam.</w:t>
            </w:r>
          </w:p>
          <w:p w14:paraId="2A1B6A14" w14:textId="2FA7AB8E" w:rsidR="00F9105D" w:rsidRDefault="00F9105D" w:rsidP="00A07E44">
            <w:pPr>
              <w:rPr>
                <w:sz w:val="26"/>
                <w:szCs w:val="26"/>
              </w:rPr>
            </w:pPr>
            <w:r>
              <w:rPr>
                <w:sz w:val="26"/>
                <w:szCs w:val="26"/>
              </w:rPr>
              <w:lastRenderedPageBreak/>
              <w:t>Tās var sagādāt prieku gan pašam, gan kādam citam.</w:t>
            </w:r>
          </w:p>
        </w:tc>
        <w:tc>
          <w:tcPr>
            <w:tcW w:w="1929" w:type="dxa"/>
          </w:tcPr>
          <w:p w14:paraId="13789015" w14:textId="77777777" w:rsidR="00BA7495" w:rsidRDefault="00F9105D" w:rsidP="00A07E44">
            <w:pPr>
              <w:rPr>
                <w:sz w:val="26"/>
                <w:szCs w:val="26"/>
              </w:rPr>
            </w:pPr>
            <w:r>
              <w:rPr>
                <w:sz w:val="26"/>
                <w:szCs w:val="26"/>
              </w:rPr>
              <w:lastRenderedPageBreak/>
              <w:t xml:space="preserve">ATBILDĪBA ir visu mūsu pienākums. </w:t>
            </w:r>
          </w:p>
          <w:p w14:paraId="50BE43BF" w14:textId="4869874E" w:rsidR="00A07E44" w:rsidRDefault="00F9105D" w:rsidP="00A07E44">
            <w:pPr>
              <w:rPr>
                <w:sz w:val="26"/>
                <w:szCs w:val="26"/>
              </w:rPr>
            </w:pPr>
            <w:r>
              <w:rPr>
                <w:sz w:val="26"/>
                <w:szCs w:val="26"/>
              </w:rPr>
              <w:t>Tā ir paškontrole.</w:t>
            </w:r>
          </w:p>
          <w:p w14:paraId="78C15961" w14:textId="6734621B" w:rsidR="00F9105D" w:rsidRDefault="00BA7495" w:rsidP="00A07E44">
            <w:pPr>
              <w:rPr>
                <w:sz w:val="26"/>
                <w:szCs w:val="26"/>
              </w:rPr>
            </w:pPr>
            <w:r>
              <w:rPr>
                <w:sz w:val="26"/>
                <w:szCs w:val="26"/>
              </w:rPr>
              <w:t xml:space="preserve">Tās ir rūpes par izdarītajām vai neizdarītajām lietām, paveiktajiem </w:t>
            </w:r>
            <w:r>
              <w:rPr>
                <w:sz w:val="26"/>
                <w:szCs w:val="26"/>
              </w:rPr>
              <w:lastRenderedPageBreak/>
              <w:t>vai nepaveiktajiem darbiem.</w:t>
            </w:r>
          </w:p>
        </w:tc>
        <w:tc>
          <w:tcPr>
            <w:tcW w:w="1929" w:type="dxa"/>
          </w:tcPr>
          <w:p w14:paraId="4CFED74C" w14:textId="77777777" w:rsidR="00A07E44" w:rsidRDefault="00BA7495" w:rsidP="00A07E44">
            <w:pPr>
              <w:rPr>
                <w:sz w:val="26"/>
                <w:szCs w:val="26"/>
              </w:rPr>
            </w:pPr>
            <w:r>
              <w:rPr>
                <w:sz w:val="26"/>
                <w:szCs w:val="26"/>
              </w:rPr>
              <w:lastRenderedPageBreak/>
              <w:t>SROŠĪBA ir apstākļi un tās situācijas, kad mēs visi jūtamies pasargāti, kad mums nedraud briesmas un ne no kā nav jābaidās.</w:t>
            </w:r>
          </w:p>
          <w:p w14:paraId="2C8ECF75" w14:textId="703A63DC" w:rsidR="00BA7495" w:rsidRDefault="00BA7495" w:rsidP="00A07E44">
            <w:pPr>
              <w:rPr>
                <w:sz w:val="26"/>
                <w:szCs w:val="26"/>
              </w:rPr>
            </w:pPr>
            <w:r>
              <w:rPr>
                <w:sz w:val="26"/>
                <w:szCs w:val="26"/>
              </w:rPr>
              <w:lastRenderedPageBreak/>
              <w:t>Vai tas nav jauki – justies droši un būt drošībā?</w:t>
            </w:r>
          </w:p>
        </w:tc>
      </w:tr>
      <w:tr w:rsidR="00F9105D" w:rsidRPr="00F9105D" w14:paraId="51F809F7" w14:textId="77777777" w:rsidTr="00A07E44">
        <w:tc>
          <w:tcPr>
            <w:tcW w:w="1928" w:type="dxa"/>
          </w:tcPr>
          <w:p w14:paraId="3B27E917" w14:textId="57FAD566" w:rsidR="00F9105D" w:rsidRPr="00F9105D" w:rsidRDefault="00F9105D" w:rsidP="00A07E44">
            <w:pPr>
              <w:rPr>
                <w:rFonts w:ascii="Amasis MT Pro Black" w:hAnsi="Amasis MT Pro Black"/>
              </w:rPr>
            </w:pPr>
            <w:r w:rsidRPr="00F9105D">
              <w:rPr>
                <w:rFonts w:ascii="Amasis MT Pro Black" w:hAnsi="Amasis MT Pro Black"/>
              </w:rPr>
              <w:lastRenderedPageBreak/>
              <w:t>Ko Tu redzi savā spogulī?</w:t>
            </w:r>
          </w:p>
        </w:tc>
        <w:tc>
          <w:tcPr>
            <w:tcW w:w="1929" w:type="dxa"/>
          </w:tcPr>
          <w:p w14:paraId="0525D8EA" w14:textId="33A3F37E" w:rsidR="00F9105D" w:rsidRPr="00F9105D" w:rsidRDefault="00F9105D" w:rsidP="00A07E44">
            <w:pPr>
              <w:rPr>
                <w:rFonts w:ascii="Amasis MT Pro Black" w:hAnsi="Amasis MT Pro Black"/>
              </w:rPr>
            </w:pPr>
            <w:r w:rsidRPr="00F9105D">
              <w:rPr>
                <w:rFonts w:ascii="Amasis MT Pro Black" w:hAnsi="Amasis MT Pro Black"/>
              </w:rPr>
              <w:t>Ko izvēlies Tu?</w:t>
            </w:r>
          </w:p>
        </w:tc>
        <w:tc>
          <w:tcPr>
            <w:tcW w:w="1929" w:type="dxa"/>
          </w:tcPr>
          <w:p w14:paraId="17FF2ABA" w14:textId="1B54B7A9" w:rsidR="00F9105D" w:rsidRPr="00F9105D" w:rsidRDefault="00F9105D" w:rsidP="00A07E44">
            <w:pPr>
              <w:rPr>
                <w:rFonts w:ascii="Amasis MT Pro Black" w:hAnsi="Amasis MT Pro Black"/>
              </w:rPr>
            </w:pPr>
            <w:r w:rsidRPr="00F9105D">
              <w:rPr>
                <w:rFonts w:ascii="Amasis MT Pro Black" w:hAnsi="Amasis MT Pro Black"/>
              </w:rPr>
              <w:t>Kā ir ar Tevi?</w:t>
            </w:r>
          </w:p>
        </w:tc>
        <w:tc>
          <w:tcPr>
            <w:tcW w:w="1929" w:type="dxa"/>
          </w:tcPr>
          <w:p w14:paraId="3316F15F" w14:textId="2E1107C9" w:rsidR="00F9105D" w:rsidRPr="00BA7495" w:rsidRDefault="00BA7495" w:rsidP="00A07E44">
            <w:pPr>
              <w:rPr>
                <w:rFonts w:ascii="Amasis MT Pro Black" w:hAnsi="Amasis MT Pro Black"/>
              </w:rPr>
            </w:pPr>
            <w:r w:rsidRPr="00BA7495">
              <w:rPr>
                <w:rFonts w:ascii="Amasis MT Pro Black" w:hAnsi="Amasis MT Pro Black"/>
              </w:rPr>
              <w:t>Par ko atbildi Tu?</w:t>
            </w:r>
          </w:p>
        </w:tc>
        <w:tc>
          <w:tcPr>
            <w:tcW w:w="1929" w:type="dxa"/>
          </w:tcPr>
          <w:p w14:paraId="12368E26" w14:textId="0B7D2214" w:rsidR="00F9105D" w:rsidRPr="00BA7495" w:rsidRDefault="00BA7495" w:rsidP="00A07E44">
            <w:pPr>
              <w:rPr>
                <w:rFonts w:ascii="Amasis MT Pro Black" w:hAnsi="Amasis MT Pro Black"/>
              </w:rPr>
            </w:pPr>
            <w:r w:rsidRPr="00BA7495">
              <w:rPr>
                <w:rFonts w:ascii="Amasis MT Pro Black" w:hAnsi="Amasis MT Pro Black"/>
              </w:rPr>
              <w:t>Arī Tu esi līdzatbildīgs par savu un citu drošību!</w:t>
            </w:r>
          </w:p>
        </w:tc>
      </w:tr>
    </w:tbl>
    <w:p w14:paraId="60EB2949" w14:textId="77777777" w:rsidR="00A07E44" w:rsidRPr="00A07E44" w:rsidRDefault="00A07E44" w:rsidP="00A07E44">
      <w:pPr>
        <w:rPr>
          <w:sz w:val="26"/>
          <w:szCs w:val="26"/>
        </w:rPr>
      </w:pPr>
    </w:p>
    <w:p w14:paraId="4B53CD8F" w14:textId="77777777" w:rsidR="0051747A" w:rsidRPr="006D020C" w:rsidRDefault="0051747A" w:rsidP="0051747A">
      <w:pPr>
        <w:pStyle w:val="Saraksts"/>
        <w:tabs>
          <w:tab w:val="left" w:pos="0"/>
          <w:tab w:val="left" w:pos="426"/>
          <w:tab w:val="left" w:pos="851"/>
        </w:tabs>
        <w:ind w:left="426"/>
        <w:jc w:val="both"/>
        <w:rPr>
          <w:b/>
          <w:sz w:val="26"/>
          <w:szCs w:val="26"/>
        </w:rPr>
      </w:pPr>
      <w:r>
        <w:rPr>
          <w:b/>
          <w:sz w:val="26"/>
          <w:szCs w:val="26"/>
        </w:rPr>
        <w:t>Nobeiguma jautājumi.</w:t>
      </w:r>
    </w:p>
    <w:p w14:paraId="6901D624" w14:textId="3163B530" w:rsidR="0051747A" w:rsidRPr="00B525EE" w:rsidRDefault="0051747A">
      <w:pPr>
        <w:pStyle w:val="Saraksts"/>
        <w:numPr>
          <w:ilvl w:val="0"/>
          <w:numId w:val="19"/>
        </w:numPr>
        <w:tabs>
          <w:tab w:val="left" w:pos="0"/>
          <w:tab w:val="left" w:pos="426"/>
          <w:tab w:val="left" w:pos="709"/>
          <w:tab w:val="left" w:pos="851"/>
        </w:tabs>
        <w:ind w:left="0" w:firstLine="426"/>
        <w:jc w:val="both"/>
        <w:rPr>
          <w:sz w:val="26"/>
          <w:szCs w:val="26"/>
        </w:rPr>
      </w:pPr>
      <w:r>
        <w:rPr>
          <w:sz w:val="26"/>
          <w:szCs w:val="26"/>
        </w:rPr>
        <w:t xml:space="preserve">Atzīt par spēku zaudējušiem </w:t>
      </w:r>
      <w:r w:rsidR="00784A11">
        <w:rPr>
          <w:sz w:val="26"/>
          <w:szCs w:val="26"/>
        </w:rPr>
        <w:t>21.08.2019.</w:t>
      </w:r>
      <w:r>
        <w:rPr>
          <w:sz w:val="26"/>
          <w:szCs w:val="26"/>
        </w:rPr>
        <w:t xml:space="preserve"> Iekšējos noteikumus Nr. </w:t>
      </w:r>
      <w:r w:rsidR="00746B5E">
        <w:rPr>
          <w:sz w:val="26"/>
          <w:szCs w:val="26"/>
        </w:rPr>
        <w:t>VSKR-19-10-nts</w:t>
      </w:r>
      <w:r>
        <w:rPr>
          <w:sz w:val="26"/>
          <w:szCs w:val="26"/>
        </w:rPr>
        <w:t xml:space="preserve"> “Izglītojamo drošības noteikumi”.</w:t>
      </w:r>
    </w:p>
    <w:p w14:paraId="06811233" w14:textId="798FE074" w:rsidR="0051747A" w:rsidRDefault="0051747A">
      <w:pPr>
        <w:pStyle w:val="Saraksts"/>
        <w:numPr>
          <w:ilvl w:val="0"/>
          <w:numId w:val="19"/>
        </w:numPr>
        <w:tabs>
          <w:tab w:val="left" w:pos="0"/>
          <w:tab w:val="left" w:pos="426"/>
          <w:tab w:val="left" w:pos="709"/>
          <w:tab w:val="left" w:pos="851"/>
        </w:tabs>
        <w:ind w:left="0" w:firstLine="426"/>
        <w:jc w:val="both"/>
        <w:rPr>
          <w:sz w:val="26"/>
          <w:szCs w:val="26"/>
        </w:rPr>
      </w:pPr>
      <w:r>
        <w:rPr>
          <w:sz w:val="26"/>
          <w:szCs w:val="26"/>
        </w:rPr>
        <w:t>Noteikumi stājas spēkā ar 01.</w:t>
      </w:r>
      <w:r w:rsidR="00746B5E">
        <w:rPr>
          <w:sz w:val="26"/>
          <w:szCs w:val="26"/>
        </w:rPr>
        <w:t>12</w:t>
      </w:r>
      <w:r>
        <w:rPr>
          <w:sz w:val="26"/>
          <w:szCs w:val="26"/>
        </w:rPr>
        <w:t>.20</w:t>
      </w:r>
      <w:r w:rsidR="00746B5E">
        <w:rPr>
          <w:sz w:val="26"/>
          <w:szCs w:val="26"/>
        </w:rPr>
        <w:t>23</w:t>
      </w:r>
      <w:r>
        <w:rPr>
          <w:sz w:val="26"/>
          <w:szCs w:val="26"/>
        </w:rPr>
        <w:t>.</w:t>
      </w:r>
    </w:p>
    <w:p w14:paraId="20A3F051" w14:textId="77777777" w:rsidR="0051747A" w:rsidRDefault="0051747A" w:rsidP="0051747A">
      <w:pPr>
        <w:pStyle w:val="Pamatteksts"/>
        <w:rPr>
          <w:b/>
          <w:sz w:val="26"/>
          <w:szCs w:val="26"/>
        </w:rPr>
      </w:pPr>
      <w:r>
        <w:rPr>
          <w:b/>
          <w:sz w:val="26"/>
          <w:szCs w:val="26"/>
        </w:rPr>
        <w:t xml:space="preserve">  </w:t>
      </w:r>
    </w:p>
    <w:p w14:paraId="4C471955" w14:textId="77777777" w:rsidR="0051747A" w:rsidRDefault="0051747A" w:rsidP="0051747A">
      <w:pPr>
        <w:jc w:val="both"/>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5EA3BDC6" w14:textId="77777777" w:rsidR="0051747A" w:rsidRDefault="0051747A" w:rsidP="0051747A">
      <w:pPr>
        <w:jc w:val="both"/>
        <w:rPr>
          <w:sz w:val="26"/>
          <w:szCs w:val="26"/>
        </w:rPr>
      </w:pPr>
    </w:p>
    <w:p w14:paraId="4AB44459" w14:textId="77777777" w:rsidR="0051747A" w:rsidRDefault="0051747A" w:rsidP="0051747A">
      <w:pPr>
        <w:jc w:val="both"/>
        <w:rPr>
          <w:sz w:val="26"/>
          <w:szCs w:val="26"/>
        </w:rPr>
      </w:pPr>
    </w:p>
    <w:p w14:paraId="00AEE7FF" w14:textId="77777777" w:rsidR="0051747A" w:rsidRDefault="0051747A" w:rsidP="0051747A">
      <w:pPr>
        <w:spacing w:line="200" w:lineRule="atLeast"/>
        <w:rPr>
          <w:bCs/>
        </w:rPr>
      </w:pPr>
      <w:r>
        <w:rPr>
          <w:bCs/>
        </w:rPr>
        <w:t>Zīlīte</w:t>
      </w:r>
    </w:p>
    <w:p w14:paraId="315F097C" w14:textId="461F0C77" w:rsidR="00A07E44" w:rsidRPr="00746B5E" w:rsidRDefault="00746B5E" w:rsidP="00746B5E">
      <w:pPr>
        <w:tabs>
          <w:tab w:val="left" w:pos="360"/>
        </w:tabs>
        <w:spacing w:line="200" w:lineRule="atLeast"/>
        <w:ind w:right="-90"/>
        <w:jc w:val="both"/>
        <w:rPr>
          <w:bCs/>
        </w:rPr>
      </w:pPr>
      <w:r>
        <w:rPr>
          <w:bCs/>
        </w:rPr>
        <w:t>67474613</w:t>
      </w:r>
    </w:p>
    <w:p w14:paraId="4915FD69" w14:textId="3EE1A9ED" w:rsidR="00BA7495" w:rsidRDefault="00BA7495">
      <w:pPr>
        <w:widowControl/>
        <w:suppressAutoHyphens w:val="0"/>
        <w:spacing w:after="160" w:line="259" w:lineRule="auto"/>
        <w:rPr>
          <w:sz w:val="26"/>
          <w:szCs w:val="26"/>
        </w:rPr>
      </w:pPr>
      <w:r>
        <w:rPr>
          <w:sz w:val="26"/>
          <w:szCs w:val="26"/>
        </w:rPr>
        <w:br w:type="page"/>
      </w:r>
    </w:p>
    <w:p w14:paraId="7240C961" w14:textId="77777777" w:rsidR="00A07E44" w:rsidRPr="00A07E44" w:rsidRDefault="00A07E44" w:rsidP="00A07E44">
      <w:pPr>
        <w:pStyle w:val="Saraksts2"/>
        <w:tabs>
          <w:tab w:val="left" w:pos="993"/>
        </w:tabs>
        <w:ind w:left="0" w:firstLine="0"/>
        <w:jc w:val="both"/>
        <w:rPr>
          <w:sz w:val="26"/>
          <w:szCs w:val="26"/>
        </w:rPr>
      </w:pPr>
    </w:p>
    <w:p w14:paraId="4AB7953F" w14:textId="2DDC2B19" w:rsidR="003230D7" w:rsidRDefault="00B531BF">
      <w:pPr>
        <w:pStyle w:val="Sarakstarindkopa"/>
        <w:numPr>
          <w:ilvl w:val="0"/>
          <w:numId w:val="23"/>
        </w:numPr>
        <w:jc w:val="right"/>
        <w:rPr>
          <w:sz w:val="26"/>
          <w:szCs w:val="26"/>
        </w:rPr>
      </w:pPr>
      <w:bookmarkStart w:id="2" w:name="_Hlk150155388"/>
      <w:r>
        <w:rPr>
          <w:sz w:val="26"/>
          <w:szCs w:val="26"/>
        </w:rPr>
        <w:t>PIELIKUMS</w:t>
      </w:r>
    </w:p>
    <w:p w14:paraId="726E171A" w14:textId="653D7F24" w:rsidR="00B531BF" w:rsidRDefault="00B531BF" w:rsidP="00B531BF">
      <w:pPr>
        <w:pStyle w:val="Sarakstarindkopa"/>
        <w:ind w:left="1080"/>
        <w:jc w:val="right"/>
        <w:rPr>
          <w:sz w:val="26"/>
          <w:szCs w:val="26"/>
        </w:rPr>
      </w:pPr>
      <w:r>
        <w:rPr>
          <w:sz w:val="26"/>
          <w:szCs w:val="26"/>
        </w:rPr>
        <w:t>DROŠĪBAS NOTEIKUMI</w:t>
      </w:r>
    </w:p>
    <w:p w14:paraId="142D637F" w14:textId="77777777" w:rsidR="00B531BF" w:rsidRDefault="00B531BF" w:rsidP="00B531BF">
      <w:pPr>
        <w:pStyle w:val="Sarakstarindkopa"/>
        <w:ind w:left="1080"/>
        <w:jc w:val="right"/>
        <w:rPr>
          <w:sz w:val="26"/>
          <w:szCs w:val="26"/>
        </w:rPr>
      </w:pPr>
    </w:p>
    <w:p w14:paraId="3398A39C" w14:textId="60F1968E" w:rsidR="00147F1D" w:rsidRPr="000504DE" w:rsidRDefault="00147F1D" w:rsidP="000504DE">
      <w:pPr>
        <w:pStyle w:val="Sarakstarindkopa"/>
        <w:jc w:val="center"/>
        <w:rPr>
          <w:b/>
          <w:bCs/>
          <w:sz w:val="26"/>
          <w:szCs w:val="26"/>
        </w:rPr>
      </w:pPr>
      <w:r>
        <w:rPr>
          <w:b/>
          <w:bCs/>
          <w:sz w:val="26"/>
          <w:szCs w:val="26"/>
        </w:rPr>
        <w:t>II D</w:t>
      </w:r>
      <w:r w:rsidRPr="00147F1D">
        <w:rPr>
          <w:b/>
          <w:bCs/>
          <w:sz w:val="26"/>
          <w:szCs w:val="26"/>
        </w:rPr>
        <w:t>rošību mācību kabinetos un telpās, kurās ir iekārtas un vielas, kas var apdraudēt izglītojamo drošību un veselību</w:t>
      </w:r>
      <w:bookmarkEnd w:id="2"/>
    </w:p>
    <w:p w14:paraId="07D85739" w14:textId="1196CC26" w:rsidR="000504DE" w:rsidRDefault="000504DE" w:rsidP="00147F1D">
      <w:pPr>
        <w:pStyle w:val="Sarakstarindkopa"/>
        <w:jc w:val="center"/>
        <w:rPr>
          <w:b/>
          <w:bCs/>
          <w:sz w:val="26"/>
          <w:szCs w:val="26"/>
        </w:rPr>
      </w:pPr>
    </w:p>
    <w:p w14:paraId="068B08F4" w14:textId="352F4E62" w:rsidR="000504DE" w:rsidRPr="000504DE" w:rsidRDefault="000504DE" w:rsidP="000504DE">
      <w:pPr>
        <w:ind w:right="142"/>
        <w:jc w:val="center"/>
        <w:rPr>
          <w:b/>
          <w:bCs/>
          <w:sz w:val="26"/>
          <w:szCs w:val="26"/>
        </w:rPr>
      </w:pPr>
      <w:r w:rsidRPr="000504DE">
        <w:rPr>
          <w:b/>
          <w:bCs/>
          <w:sz w:val="26"/>
          <w:szCs w:val="26"/>
        </w:rPr>
        <w:t xml:space="preserve">Mērķis un </w:t>
      </w:r>
      <w:proofErr w:type="spellStart"/>
      <w:r w:rsidRPr="000504DE">
        <w:rPr>
          <w:b/>
          <w:bCs/>
          <w:sz w:val="26"/>
          <w:szCs w:val="26"/>
        </w:rPr>
        <w:t>attiecināmība</w:t>
      </w:r>
      <w:proofErr w:type="spellEnd"/>
    </w:p>
    <w:p w14:paraId="1EE32C7E" w14:textId="77777777" w:rsidR="000504DE" w:rsidRPr="000504DE" w:rsidRDefault="000504DE" w:rsidP="000504DE">
      <w:pPr>
        <w:ind w:right="142"/>
        <w:jc w:val="center"/>
        <w:rPr>
          <w:sz w:val="26"/>
          <w:szCs w:val="26"/>
        </w:rPr>
      </w:pPr>
    </w:p>
    <w:p w14:paraId="0C2EABED" w14:textId="258F0DD2" w:rsidR="000504DE" w:rsidRDefault="000504DE">
      <w:pPr>
        <w:pStyle w:val="Sarakstarindkopa"/>
        <w:numPr>
          <w:ilvl w:val="0"/>
          <w:numId w:val="41"/>
        </w:numPr>
        <w:tabs>
          <w:tab w:val="left" w:pos="851"/>
        </w:tabs>
        <w:suppressAutoHyphens w:val="0"/>
        <w:autoSpaceDE w:val="0"/>
        <w:autoSpaceDN w:val="0"/>
        <w:ind w:left="0" w:right="142" w:firstLine="567"/>
        <w:contextualSpacing w:val="0"/>
        <w:jc w:val="both"/>
        <w:rPr>
          <w:sz w:val="26"/>
          <w:szCs w:val="26"/>
        </w:rPr>
      </w:pPr>
      <w:r w:rsidRPr="000504DE">
        <w:rPr>
          <w:sz w:val="26"/>
          <w:szCs w:val="26"/>
        </w:rPr>
        <w:t>Noteikumi nosaka nosacījumus drošībai telpās, kurās ir iekārtas un vielas, kas var apdraudēt izglītojamo drošību un veselību.</w:t>
      </w:r>
    </w:p>
    <w:p w14:paraId="7C11F578" w14:textId="77777777" w:rsidR="000504DE" w:rsidRPr="000504DE" w:rsidRDefault="000504DE" w:rsidP="000504DE">
      <w:pPr>
        <w:pStyle w:val="Sarakstarindkopa"/>
        <w:tabs>
          <w:tab w:val="left" w:pos="851"/>
        </w:tabs>
        <w:suppressAutoHyphens w:val="0"/>
        <w:autoSpaceDE w:val="0"/>
        <w:autoSpaceDN w:val="0"/>
        <w:ind w:left="567" w:right="142"/>
        <w:contextualSpacing w:val="0"/>
        <w:jc w:val="both"/>
        <w:rPr>
          <w:sz w:val="26"/>
          <w:szCs w:val="26"/>
        </w:rPr>
      </w:pPr>
    </w:p>
    <w:p w14:paraId="758667E1" w14:textId="55F5FB00" w:rsidR="000504DE" w:rsidRDefault="000504DE">
      <w:pPr>
        <w:pStyle w:val="Sarakstarindkopa"/>
        <w:numPr>
          <w:ilvl w:val="0"/>
          <w:numId w:val="41"/>
        </w:numPr>
        <w:tabs>
          <w:tab w:val="left" w:pos="851"/>
        </w:tabs>
        <w:suppressAutoHyphens w:val="0"/>
        <w:autoSpaceDE w:val="0"/>
        <w:autoSpaceDN w:val="0"/>
        <w:ind w:left="0" w:firstLine="567"/>
        <w:contextualSpacing w:val="0"/>
        <w:jc w:val="both"/>
        <w:rPr>
          <w:sz w:val="26"/>
          <w:szCs w:val="26"/>
        </w:rPr>
      </w:pPr>
      <w:r w:rsidRPr="000504DE">
        <w:rPr>
          <w:sz w:val="26"/>
          <w:szCs w:val="26"/>
        </w:rPr>
        <w:t xml:space="preserve">Izglītības iestādes izglītojamie tiek instruēti par </w:t>
      </w:r>
      <w:r w:rsidRPr="000504DE">
        <w:rPr>
          <w:sz w:val="26"/>
          <w:szCs w:val="26"/>
          <w:shd w:val="clear" w:color="auto" w:fill="FFFFFF"/>
        </w:rPr>
        <w:t>šiem noteikumiem, k</w:t>
      </w:r>
      <w:r w:rsidRPr="000504DE">
        <w:rPr>
          <w:sz w:val="26"/>
          <w:szCs w:val="26"/>
        </w:rPr>
        <w:t xml:space="preserve">lašu audzinātājiem </w:t>
      </w:r>
      <w:r>
        <w:rPr>
          <w:sz w:val="26"/>
          <w:szCs w:val="26"/>
        </w:rPr>
        <w:t xml:space="preserve">un/vai </w:t>
      </w:r>
      <w:r>
        <w:rPr>
          <w:sz w:val="26"/>
          <w:szCs w:val="26"/>
          <w:shd w:val="clear" w:color="auto" w:fill="FFFFFF"/>
        </w:rPr>
        <w:t>mācību priekšmetu pedagogiem</w:t>
      </w:r>
      <w:r w:rsidRPr="000504DE">
        <w:rPr>
          <w:sz w:val="26"/>
          <w:szCs w:val="26"/>
        </w:rPr>
        <w:t xml:space="preserve"> iepazīstinot izglītojamos ar tiem un saņemot apliecinājumu par iepazīšanos saskaņā ar normatīvajos aktos par izglītojamo drošību noteikto kārtību.</w:t>
      </w:r>
    </w:p>
    <w:p w14:paraId="29E73807" w14:textId="77777777" w:rsidR="000504DE" w:rsidRPr="000504DE" w:rsidRDefault="000504DE" w:rsidP="000504DE">
      <w:pPr>
        <w:pStyle w:val="Sarakstarindkopa"/>
        <w:rPr>
          <w:sz w:val="26"/>
          <w:szCs w:val="26"/>
        </w:rPr>
      </w:pPr>
    </w:p>
    <w:p w14:paraId="404C1933" w14:textId="77777777" w:rsidR="000504DE" w:rsidRPr="000504DE" w:rsidRDefault="000504DE">
      <w:pPr>
        <w:pStyle w:val="Sarakstarindkopa"/>
        <w:numPr>
          <w:ilvl w:val="0"/>
          <w:numId w:val="41"/>
        </w:numPr>
        <w:tabs>
          <w:tab w:val="left" w:pos="851"/>
        </w:tabs>
        <w:suppressAutoHyphens w:val="0"/>
        <w:autoSpaceDE w:val="0"/>
        <w:autoSpaceDN w:val="0"/>
        <w:ind w:left="0" w:firstLine="567"/>
        <w:contextualSpacing w:val="0"/>
        <w:jc w:val="both"/>
        <w:rPr>
          <w:sz w:val="26"/>
          <w:szCs w:val="26"/>
        </w:rPr>
      </w:pPr>
      <w:r w:rsidRPr="000504DE">
        <w:rPr>
          <w:sz w:val="26"/>
          <w:szCs w:val="26"/>
          <w:shd w:val="clear" w:color="auto" w:fill="FFFFFF"/>
        </w:rPr>
        <w:t xml:space="preserve">Noteikumi par drošību telpās, kurās ir iekārtas un vielas, kas var apdraudēt izglītojamo drošību un veselību, </w:t>
      </w:r>
      <w:r w:rsidRPr="000504DE">
        <w:rPr>
          <w:sz w:val="26"/>
          <w:szCs w:val="26"/>
        </w:rPr>
        <w:t>attiecas uz ķīmijas, fizikas, dizaina, mājturības, šūšanas un datorikas kabinetiem. Noteikumi ir izlikti redzamā vietā attiecīgajos mācību kabinetos.</w:t>
      </w:r>
    </w:p>
    <w:p w14:paraId="612293C0" w14:textId="77777777" w:rsidR="000504DE" w:rsidRPr="000504DE" w:rsidRDefault="000504DE" w:rsidP="00147F1D">
      <w:pPr>
        <w:pStyle w:val="Sarakstarindkopa"/>
        <w:jc w:val="center"/>
        <w:rPr>
          <w:b/>
          <w:bCs/>
          <w:sz w:val="26"/>
          <w:szCs w:val="26"/>
        </w:rPr>
      </w:pPr>
    </w:p>
    <w:p w14:paraId="603A70C2" w14:textId="6E0204B5" w:rsidR="00147F1D" w:rsidRPr="00700846" w:rsidRDefault="00147F1D" w:rsidP="00B531BF">
      <w:pPr>
        <w:pStyle w:val="Sarakstarindkopa"/>
        <w:jc w:val="center"/>
        <w:rPr>
          <w:b/>
          <w:bCs/>
          <w:sz w:val="28"/>
          <w:szCs w:val="28"/>
        </w:rPr>
      </w:pPr>
      <w:r w:rsidRPr="00700846">
        <w:rPr>
          <w:b/>
          <w:bCs/>
          <w:sz w:val="28"/>
          <w:szCs w:val="28"/>
        </w:rPr>
        <w:t>DIZAINA UN TEHNOLOĢIJU KABINETĀ</w:t>
      </w:r>
    </w:p>
    <w:p w14:paraId="679F8CD0" w14:textId="7573BE17" w:rsidR="003230D7" w:rsidRDefault="003230D7" w:rsidP="00147F1D">
      <w:pPr>
        <w:pStyle w:val="Saraksts2"/>
        <w:tabs>
          <w:tab w:val="left" w:pos="993"/>
        </w:tabs>
        <w:ind w:left="0" w:firstLine="0"/>
        <w:jc w:val="both"/>
        <w:rPr>
          <w:sz w:val="26"/>
          <w:szCs w:val="26"/>
        </w:rPr>
      </w:pPr>
    </w:p>
    <w:p w14:paraId="31678DC2" w14:textId="36F292A1" w:rsidR="00354F82" w:rsidRDefault="00354F82">
      <w:pPr>
        <w:numPr>
          <w:ilvl w:val="0"/>
          <w:numId w:val="11"/>
        </w:numPr>
        <w:tabs>
          <w:tab w:val="left" w:pos="0"/>
          <w:tab w:val="left" w:pos="851"/>
        </w:tabs>
        <w:ind w:left="0" w:firstLine="567"/>
        <w:jc w:val="both"/>
        <w:rPr>
          <w:sz w:val="26"/>
          <w:szCs w:val="26"/>
        </w:rPr>
      </w:pPr>
      <w:r>
        <w:rPr>
          <w:sz w:val="26"/>
          <w:szCs w:val="26"/>
        </w:rPr>
        <w:t>Dizains un tehnoloģijas kabinetā drīkst ienākt tikai ar pedagoga atļauju, organizēti, bez grūstīšanās, līdzi ņemot mācību stundai nepieciešamos piederumus, somas atstāj pedagoga norādītajā vietā.</w:t>
      </w:r>
    </w:p>
    <w:p w14:paraId="7416CC02" w14:textId="77777777" w:rsidR="00354F82" w:rsidRDefault="00354F82" w:rsidP="00354F82">
      <w:pPr>
        <w:tabs>
          <w:tab w:val="left" w:pos="0"/>
          <w:tab w:val="left" w:pos="851"/>
        </w:tabs>
        <w:ind w:left="567"/>
        <w:jc w:val="both"/>
        <w:rPr>
          <w:sz w:val="26"/>
          <w:szCs w:val="26"/>
        </w:rPr>
      </w:pPr>
    </w:p>
    <w:p w14:paraId="6CB62325" w14:textId="299D6974" w:rsidR="00354F82" w:rsidRDefault="00354F82">
      <w:pPr>
        <w:numPr>
          <w:ilvl w:val="0"/>
          <w:numId w:val="11"/>
        </w:numPr>
        <w:tabs>
          <w:tab w:val="left" w:pos="0"/>
          <w:tab w:val="left" w:pos="851"/>
        </w:tabs>
        <w:ind w:left="0" w:firstLine="567"/>
        <w:jc w:val="both"/>
        <w:rPr>
          <w:sz w:val="26"/>
          <w:szCs w:val="26"/>
        </w:rPr>
      </w:pPr>
      <w:r>
        <w:rPr>
          <w:sz w:val="26"/>
          <w:szCs w:val="26"/>
        </w:rPr>
        <w:t>Pirms praktiskajām nodarbībām uzģērbj darba apģērbu (priekšautu).</w:t>
      </w:r>
    </w:p>
    <w:p w14:paraId="2C684AB8" w14:textId="77777777" w:rsidR="00354F82" w:rsidRDefault="00354F82" w:rsidP="00354F82">
      <w:pPr>
        <w:pStyle w:val="Sarakstarindkopa"/>
        <w:rPr>
          <w:sz w:val="26"/>
          <w:szCs w:val="26"/>
        </w:rPr>
      </w:pPr>
    </w:p>
    <w:p w14:paraId="226F20DA" w14:textId="35590B52" w:rsidR="00354F82" w:rsidRDefault="00354F82">
      <w:pPr>
        <w:numPr>
          <w:ilvl w:val="0"/>
          <w:numId w:val="11"/>
        </w:numPr>
        <w:tabs>
          <w:tab w:val="left" w:pos="0"/>
          <w:tab w:val="left" w:pos="851"/>
        </w:tabs>
        <w:ind w:left="0" w:firstLine="567"/>
        <w:jc w:val="both"/>
        <w:rPr>
          <w:sz w:val="26"/>
          <w:szCs w:val="26"/>
        </w:rPr>
      </w:pPr>
      <w:r w:rsidRPr="00354F82">
        <w:rPr>
          <w:sz w:val="26"/>
          <w:szCs w:val="26"/>
        </w:rPr>
        <w:t xml:space="preserve">Mācību stundas laikā drīkst atrasties tikai pedagoga norādītajā vietā. </w:t>
      </w:r>
      <w:r w:rsidR="00921A3C">
        <w:rPr>
          <w:sz w:val="26"/>
          <w:szCs w:val="26"/>
        </w:rPr>
        <w:t xml:space="preserve">Izglītojamie </w:t>
      </w:r>
      <w:r w:rsidR="007F4B72">
        <w:rPr>
          <w:sz w:val="26"/>
          <w:szCs w:val="26"/>
        </w:rPr>
        <w:t>precīzi seko</w:t>
      </w:r>
      <w:r w:rsidR="00921A3C">
        <w:rPr>
          <w:sz w:val="26"/>
          <w:szCs w:val="26"/>
        </w:rPr>
        <w:t xml:space="preserve"> pedagoga norādījumiem.</w:t>
      </w:r>
    </w:p>
    <w:p w14:paraId="15CC085D" w14:textId="77777777" w:rsidR="00E844E5" w:rsidRDefault="00E844E5" w:rsidP="00E844E5">
      <w:pPr>
        <w:pStyle w:val="Sarakstarindkopa"/>
        <w:rPr>
          <w:sz w:val="26"/>
          <w:szCs w:val="26"/>
        </w:rPr>
      </w:pPr>
    </w:p>
    <w:p w14:paraId="1C4C1FF1" w14:textId="54C91FF4" w:rsidR="00354F82" w:rsidRDefault="00354F82">
      <w:pPr>
        <w:numPr>
          <w:ilvl w:val="0"/>
          <w:numId w:val="11"/>
        </w:numPr>
        <w:tabs>
          <w:tab w:val="left" w:pos="0"/>
          <w:tab w:val="left" w:pos="851"/>
        </w:tabs>
        <w:ind w:left="0" w:firstLine="567"/>
        <w:jc w:val="both"/>
        <w:rPr>
          <w:sz w:val="26"/>
          <w:szCs w:val="26"/>
        </w:rPr>
      </w:pPr>
      <w:r w:rsidRPr="00921A3C">
        <w:rPr>
          <w:sz w:val="26"/>
          <w:szCs w:val="26"/>
        </w:rPr>
        <w:t>Pirms stundas pedagogs pārbauda, vai izmantojamie instrumenti ir darba kārtībā un nav bojāti.</w:t>
      </w:r>
    </w:p>
    <w:p w14:paraId="01E5AA7D" w14:textId="77777777" w:rsidR="00921A3C" w:rsidRDefault="00921A3C" w:rsidP="00921A3C">
      <w:pPr>
        <w:pStyle w:val="Sarakstarindkopa"/>
        <w:rPr>
          <w:sz w:val="26"/>
          <w:szCs w:val="26"/>
        </w:rPr>
      </w:pPr>
    </w:p>
    <w:p w14:paraId="2F7224BD" w14:textId="2BD3A3CB" w:rsidR="00354F82" w:rsidRDefault="00354F82">
      <w:pPr>
        <w:numPr>
          <w:ilvl w:val="0"/>
          <w:numId w:val="11"/>
        </w:numPr>
        <w:tabs>
          <w:tab w:val="left" w:pos="0"/>
          <w:tab w:val="left" w:pos="851"/>
        </w:tabs>
        <w:ind w:left="0" w:firstLine="567"/>
        <w:jc w:val="both"/>
        <w:rPr>
          <w:sz w:val="26"/>
          <w:szCs w:val="26"/>
        </w:rPr>
      </w:pPr>
      <w:r w:rsidRPr="00921A3C">
        <w:rPr>
          <w:sz w:val="26"/>
          <w:szCs w:val="26"/>
        </w:rPr>
        <w:t>Izglītojamie, saņemot instrumentus, pārbauda, vai tie nav bojāti, bojājuma gadījumā ziņo par to pedagogam.</w:t>
      </w:r>
    </w:p>
    <w:p w14:paraId="2AEC000E" w14:textId="77777777" w:rsidR="00921A3C" w:rsidRDefault="00921A3C" w:rsidP="00921A3C">
      <w:pPr>
        <w:pStyle w:val="Sarakstarindkopa"/>
        <w:rPr>
          <w:sz w:val="26"/>
          <w:szCs w:val="26"/>
        </w:rPr>
      </w:pPr>
    </w:p>
    <w:p w14:paraId="48F82560" w14:textId="628028D5" w:rsidR="00354F82" w:rsidRPr="00921A3C" w:rsidRDefault="00354F82">
      <w:pPr>
        <w:numPr>
          <w:ilvl w:val="0"/>
          <w:numId w:val="11"/>
        </w:numPr>
        <w:tabs>
          <w:tab w:val="left" w:pos="0"/>
          <w:tab w:val="left" w:pos="851"/>
        </w:tabs>
        <w:ind w:left="0" w:firstLine="567"/>
        <w:jc w:val="both"/>
        <w:rPr>
          <w:sz w:val="26"/>
          <w:szCs w:val="26"/>
        </w:rPr>
      </w:pPr>
      <w:r w:rsidRPr="00921A3C">
        <w:rPr>
          <w:spacing w:val="-6"/>
          <w:sz w:val="26"/>
          <w:szCs w:val="26"/>
        </w:rPr>
        <w:t>Ja kāds inventāra priekšmets ir sabojāts vai nozudis izglītojamā prettiesiskas rīcības dēļ, izglītojamais atbild normatīvajos aktos noteiktajā kārtībā.</w:t>
      </w:r>
    </w:p>
    <w:p w14:paraId="6EB50CDF" w14:textId="77777777" w:rsidR="00921A3C" w:rsidRDefault="00921A3C" w:rsidP="00921A3C">
      <w:pPr>
        <w:pStyle w:val="Sarakstarindkopa"/>
        <w:rPr>
          <w:sz w:val="26"/>
          <w:szCs w:val="26"/>
        </w:rPr>
      </w:pPr>
    </w:p>
    <w:p w14:paraId="184BF4F5" w14:textId="6CFBFBFB" w:rsidR="00354F82" w:rsidRDefault="00354F82">
      <w:pPr>
        <w:numPr>
          <w:ilvl w:val="0"/>
          <w:numId w:val="11"/>
        </w:numPr>
        <w:tabs>
          <w:tab w:val="left" w:pos="0"/>
          <w:tab w:val="left" w:pos="851"/>
        </w:tabs>
        <w:ind w:left="0" w:firstLine="567"/>
        <w:jc w:val="both"/>
        <w:rPr>
          <w:sz w:val="26"/>
          <w:szCs w:val="26"/>
        </w:rPr>
      </w:pPr>
      <w:r w:rsidRPr="00921A3C">
        <w:rPr>
          <w:sz w:val="26"/>
          <w:szCs w:val="26"/>
        </w:rPr>
        <w:t>Saņemot uzdevumu, izglītojamais to pilda norādītajā secībā. Darba laikā nedrīkst sarunāties, kas nav attiecināms uz darba izpildi, kā arī nodarboties ar citām lietām, traucēt citiem izglītojamiem.</w:t>
      </w:r>
    </w:p>
    <w:p w14:paraId="5CF6FAAD" w14:textId="77777777" w:rsidR="00921A3C" w:rsidRDefault="00921A3C" w:rsidP="00921A3C">
      <w:pPr>
        <w:pStyle w:val="Sarakstarindkopa"/>
        <w:rPr>
          <w:sz w:val="26"/>
          <w:szCs w:val="26"/>
        </w:rPr>
      </w:pPr>
    </w:p>
    <w:p w14:paraId="0586CB7F" w14:textId="05C408D5" w:rsidR="00354F82" w:rsidRDefault="00354F82">
      <w:pPr>
        <w:numPr>
          <w:ilvl w:val="0"/>
          <w:numId w:val="11"/>
        </w:numPr>
        <w:tabs>
          <w:tab w:val="left" w:pos="0"/>
          <w:tab w:val="left" w:pos="993"/>
        </w:tabs>
        <w:ind w:left="0" w:firstLine="567"/>
        <w:jc w:val="both"/>
        <w:rPr>
          <w:sz w:val="26"/>
          <w:szCs w:val="26"/>
        </w:rPr>
      </w:pPr>
      <w:r>
        <w:rPr>
          <w:sz w:val="26"/>
          <w:szCs w:val="26"/>
        </w:rPr>
        <w:t>Darba laikā būt uzmanīgam un izmantot tikai norādītos darba paņēmienus, lai neradītu traumas sev un citiem izglītojamiem.</w:t>
      </w:r>
    </w:p>
    <w:p w14:paraId="5516354C" w14:textId="77777777" w:rsidR="007F4B72" w:rsidRDefault="007F4B72" w:rsidP="007F4B72">
      <w:pPr>
        <w:pStyle w:val="Sarakstarindkopa"/>
        <w:rPr>
          <w:sz w:val="26"/>
          <w:szCs w:val="26"/>
        </w:rPr>
      </w:pPr>
    </w:p>
    <w:p w14:paraId="4C93970A" w14:textId="70A33AC9" w:rsidR="007F4B72" w:rsidRDefault="007F4B72">
      <w:pPr>
        <w:numPr>
          <w:ilvl w:val="0"/>
          <w:numId w:val="11"/>
        </w:numPr>
        <w:tabs>
          <w:tab w:val="left" w:pos="0"/>
          <w:tab w:val="left" w:pos="993"/>
        </w:tabs>
        <w:ind w:left="0" w:firstLine="567"/>
        <w:jc w:val="both"/>
        <w:rPr>
          <w:sz w:val="26"/>
          <w:szCs w:val="26"/>
        </w:rPr>
      </w:pPr>
      <w:r>
        <w:rPr>
          <w:sz w:val="26"/>
          <w:szCs w:val="26"/>
        </w:rPr>
        <w:t xml:space="preserve">Lietojot asus priekšmetus, lai izvairītos no savainojumiem, nedrīkst pavērst griezošo </w:t>
      </w:r>
      <w:r>
        <w:rPr>
          <w:sz w:val="26"/>
          <w:szCs w:val="26"/>
        </w:rPr>
        <w:lastRenderedPageBreak/>
        <w:t>vai durošo instrumenta daļu pret sevi vai citiem izglītojamiem.</w:t>
      </w:r>
    </w:p>
    <w:p w14:paraId="2C255477" w14:textId="77777777" w:rsidR="00921A3C" w:rsidRPr="00A16AD2" w:rsidRDefault="00921A3C" w:rsidP="00A16AD2">
      <w:pPr>
        <w:rPr>
          <w:sz w:val="26"/>
          <w:szCs w:val="26"/>
        </w:rPr>
      </w:pPr>
    </w:p>
    <w:p w14:paraId="1F397944" w14:textId="34ACCCC1" w:rsidR="00354F82" w:rsidRPr="00921A3C" w:rsidRDefault="00354F82">
      <w:pPr>
        <w:numPr>
          <w:ilvl w:val="0"/>
          <w:numId w:val="11"/>
        </w:numPr>
        <w:tabs>
          <w:tab w:val="left" w:pos="993"/>
        </w:tabs>
        <w:ind w:left="0" w:firstLine="567"/>
        <w:jc w:val="both"/>
        <w:rPr>
          <w:sz w:val="26"/>
          <w:szCs w:val="26"/>
        </w:rPr>
      </w:pPr>
      <w:r w:rsidRPr="00921A3C">
        <w:rPr>
          <w:sz w:val="26"/>
          <w:szCs w:val="26"/>
        </w:rPr>
        <w:t>Pirms darba uzsākšanas apstrādājamo materiālu nostiprina darbagaldā, darba laikā ievēro pedagoga norādījumus</w:t>
      </w:r>
      <w:r w:rsidR="00921A3C">
        <w:rPr>
          <w:sz w:val="26"/>
          <w:szCs w:val="26"/>
        </w:rPr>
        <w:t>:</w:t>
      </w:r>
    </w:p>
    <w:p w14:paraId="7AEDED08" w14:textId="709B81E0" w:rsidR="00354F82" w:rsidRDefault="00354F82">
      <w:pPr>
        <w:numPr>
          <w:ilvl w:val="1"/>
          <w:numId w:val="11"/>
        </w:numPr>
        <w:tabs>
          <w:tab w:val="left" w:pos="0"/>
          <w:tab w:val="left" w:pos="993"/>
        </w:tabs>
        <w:ind w:firstLine="419"/>
        <w:jc w:val="both"/>
        <w:rPr>
          <w:sz w:val="26"/>
          <w:szCs w:val="26"/>
        </w:rPr>
      </w:pPr>
      <w:r>
        <w:rPr>
          <w:sz w:val="26"/>
          <w:szCs w:val="26"/>
        </w:rPr>
        <w:t>Strādājot ar koka ēveli, tā ir gluda un labi uzasināta, no skaidām to atbrīvo ar koka ķīlīti</w:t>
      </w:r>
    </w:p>
    <w:p w14:paraId="650876BF" w14:textId="3F186FA5" w:rsidR="007F4B72" w:rsidRDefault="00354F82">
      <w:pPr>
        <w:numPr>
          <w:ilvl w:val="1"/>
          <w:numId w:val="11"/>
        </w:numPr>
        <w:tabs>
          <w:tab w:val="left" w:pos="0"/>
          <w:tab w:val="left" w:pos="993"/>
        </w:tabs>
        <w:ind w:firstLine="419"/>
        <w:jc w:val="both"/>
        <w:rPr>
          <w:sz w:val="26"/>
          <w:szCs w:val="26"/>
        </w:rPr>
      </w:pPr>
      <w:r w:rsidRPr="00921A3C">
        <w:rPr>
          <w:sz w:val="26"/>
          <w:szCs w:val="26"/>
        </w:rPr>
        <w:t>Elektroinstrumentus ieslēdz tikai pēc apstrādājamās detaļas nostiprināšanas paredzētajā vietā</w:t>
      </w:r>
    </w:p>
    <w:p w14:paraId="14AB491D" w14:textId="78401A63" w:rsidR="00354F82" w:rsidRDefault="00354F82">
      <w:pPr>
        <w:numPr>
          <w:ilvl w:val="1"/>
          <w:numId w:val="11"/>
        </w:numPr>
        <w:tabs>
          <w:tab w:val="clear" w:pos="574"/>
        </w:tabs>
        <w:ind w:firstLine="419"/>
        <w:jc w:val="both"/>
        <w:rPr>
          <w:sz w:val="26"/>
          <w:szCs w:val="26"/>
        </w:rPr>
      </w:pPr>
      <w:r w:rsidRPr="00921A3C">
        <w:rPr>
          <w:sz w:val="26"/>
          <w:szCs w:val="26"/>
        </w:rPr>
        <w:t>Uzsākot darbu ar elektroinstrumentu, to lēnām, bez asām kustībām un grūdieniem tuvina apstrādājamajai detaļai</w:t>
      </w:r>
    </w:p>
    <w:p w14:paraId="0A20A518" w14:textId="534C5F9A" w:rsidR="00354F82" w:rsidRDefault="00354F82">
      <w:pPr>
        <w:numPr>
          <w:ilvl w:val="1"/>
          <w:numId w:val="11"/>
        </w:numPr>
        <w:tabs>
          <w:tab w:val="left" w:pos="0"/>
          <w:tab w:val="left" w:pos="993"/>
        </w:tabs>
        <w:ind w:firstLine="419"/>
        <w:jc w:val="both"/>
        <w:rPr>
          <w:sz w:val="26"/>
          <w:szCs w:val="26"/>
        </w:rPr>
      </w:pPr>
      <w:r w:rsidRPr="007F4B72">
        <w:rPr>
          <w:sz w:val="26"/>
          <w:szCs w:val="26"/>
        </w:rPr>
        <w:t>Pārtraucot darbu, elektroinstrumentu atslēdz no tīkla un novieto drošā</w:t>
      </w:r>
      <w:r w:rsidR="007F4B72">
        <w:rPr>
          <w:sz w:val="26"/>
          <w:szCs w:val="26"/>
        </w:rPr>
        <w:t>, tam paredzētā</w:t>
      </w:r>
      <w:r w:rsidRPr="007F4B72">
        <w:rPr>
          <w:sz w:val="26"/>
          <w:szCs w:val="26"/>
        </w:rPr>
        <w:t xml:space="preserve"> vietā</w:t>
      </w:r>
    </w:p>
    <w:p w14:paraId="216A4F1B" w14:textId="4D2B1D2C" w:rsidR="00354F82" w:rsidRDefault="00354F82">
      <w:pPr>
        <w:numPr>
          <w:ilvl w:val="1"/>
          <w:numId w:val="11"/>
        </w:numPr>
        <w:tabs>
          <w:tab w:val="left" w:pos="0"/>
          <w:tab w:val="left" w:pos="993"/>
        </w:tabs>
        <w:ind w:firstLine="419"/>
        <w:jc w:val="both"/>
        <w:rPr>
          <w:sz w:val="26"/>
          <w:szCs w:val="26"/>
        </w:rPr>
      </w:pPr>
      <w:r w:rsidRPr="007F4B72">
        <w:rPr>
          <w:sz w:val="26"/>
          <w:szCs w:val="26"/>
        </w:rPr>
        <w:t>Pirms elektroinstrumenta regulēšanas un tā daļu nomaiņas to atslēdz no tīkla</w:t>
      </w:r>
    </w:p>
    <w:p w14:paraId="066979EE" w14:textId="4EF9C6A8" w:rsidR="00354F82" w:rsidRDefault="00354F82">
      <w:pPr>
        <w:numPr>
          <w:ilvl w:val="1"/>
          <w:numId w:val="11"/>
        </w:numPr>
        <w:tabs>
          <w:tab w:val="left" w:pos="0"/>
          <w:tab w:val="left" w:pos="993"/>
        </w:tabs>
        <w:ind w:firstLine="419"/>
        <w:jc w:val="both"/>
        <w:rPr>
          <w:sz w:val="26"/>
          <w:szCs w:val="26"/>
        </w:rPr>
      </w:pPr>
      <w:r w:rsidRPr="007F4B72">
        <w:rPr>
          <w:sz w:val="26"/>
          <w:szCs w:val="26"/>
        </w:rPr>
        <w:t xml:space="preserve">Pēc mācību stundas beigām sakopj </w:t>
      </w:r>
      <w:r w:rsidR="007F4B72">
        <w:rPr>
          <w:sz w:val="26"/>
          <w:szCs w:val="26"/>
        </w:rPr>
        <w:t xml:space="preserve">savu </w:t>
      </w:r>
      <w:r w:rsidRPr="007F4B72">
        <w:rPr>
          <w:sz w:val="26"/>
          <w:szCs w:val="26"/>
        </w:rPr>
        <w:t>darbavietu</w:t>
      </w:r>
    </w:p>
    <w:p w14:paraId="17775F01" w14:textId="1EA79BAE" w:rsidR="00354F82" w:rsidRDefault="00354F82">
      <w:pPr>
        <w:numPr>
          <w:ilvl w:val="1"/>
          <w:numId w:val="11"/>
        </w:numPr>
        <w:tabs>
          <w:tab w:val="left" w:pos="0"/>
          <w:tab w:val="left" w:pos="993"/>
        </w:tabs>
        <w:ind w:firstLine="419"/>
        <w:jc w:val="both"/>
        <w:rPr>
          <w:sz w:val="26"/>
          <w:szCs w:val="26"/>
        </w:rPr>
      </w:pPr>
      <w:r w:rsidRPr="007F4B72">
        <w:rPr>
          <w:sz w:val="26"/>
          <w:szCs w:val="26"/>
        </w:rPr>
        <w:t>No kabineta iziet ar pedagoga atļauju.</w:t>
      </w:r>
    </w:p>
    <w:p w14:paraId="1F0C24E6" w14:textId="77777777" w:rsidR="007F4B72" w:rsidRPr="007F4B72" w:rsidRDefault="007F4B72" w:rsidP="007F4B72">
      <w:pPr>
        <w:tabs>
          <w:tab w:val="left" w:pos="0"/>
          <w:tab w:val="left" w:pos="993"/>
        </w:tabs>
        <w:ind w:left="993"/>
        <w:jc w:val="both"/>
        <w:rPr>
          <w:sz w:val="26"/>
          <w:szCs w:val="26"/>
        </w:rPr>
      </w:pPr>
    </w:p>
    <w:p w14:paraId="498C8353" w14:textId="019FC939" w:rsidR="007F4B72" w:rsidRDefault="007F4B72">
      <w:pPr>
        <w:pStyle w:val="Saraksts2"/>
        <w:numPr>
          <w:ilvl w:val="0"/>
          <w:numId w:val="11"/>
        </w:numPr>
        <w:tabs>
          <w:tab w:val="left" w:pos="0"/>
          <w:tab w:val="left" w:pos="993"/>
        </w:tabs>
        <w:ind w:left="0" w:firstLine="567"/>
        <w:jc w:val="both"/>
        <w:rPr>
          <w:sz w:val="26"/>
          <w:szCs w:val="26"/>
        </w:rPr>
      </w:pPr>
      <w:r>
        <w:rPr>
          <w:sz w:val="26"/>
          <w:szCs w:val="26"/>
        </w:rPr>
        <w:t>Darbā ar pārtikas produktiem:</w:t>
      </w:r>
    </w:p>
    <w:p w14:paraId="69F75144" w14:textId="5BA58D9A" w:rsidR="007F4B72" w:rsidRDefault="007F4B72">
      <w:pPr>
        <w:pStyle w:val="Saraksts2"/>
        <w:numPr>
          <w:ilvl w:val="1"/>
          <w:numId w:val="11"/>
        </w:numPr>
        <w:tabs>
          <w:tab w:val="clear" w:pos="574"/>
          <w:tab w:val="left" w:pos="0"/>
          <w:tab w:val="num" w:pos="851"/>
          <w:tab w:val="left" w:pos="993"/>
        </w:tabs>
        <w:ind w:left="993" w:firstLine="0"/>
        <w:jc w:val="both"/>
        <w:rPr>
          <w:sz w:val="26"/>
          <w:szCs w:val="26"/>
        </w:rPr>
      </w:pPr>
      <w:r>
        <w:rPr>
          <w:sz w:val="26"/>
          <w:szCs w:val="26"/>
        </w:rPr>
        <w:t>Nomazgā rokas, apsien tīru priekšautu, garus matus sasien astē, ap galvu apsien lakatiņu vai uzliek cepuri, noņem rotaslietas</w:t>
      </w:r>
    </w:p>
    <w:p w14:paraId="7936358B" w14:textId="1EB0B3BF" w:rsidR="007F4B72" w:rsidRDefault="007F4B72">
      <w:pPr>
        <w:pStyle w:val="Saraksts2"/>
        <w:numPr>
          <w:ilvl w:val="1"/>
          <w:numId w:val="11"/>
        </w:numPr>
        <w:tabs>
          <w:tab w:val="clear" w:pos="574"/>
          <w:tab w:val="left" w:pos="0"/>
          <w:tab w:val="num" w:pos="993"/>
        </w:tabs>
        <w:ind w:left="993" w:firstLine="0"/>
        <w:jc w:val="both"/>
        <w:rPr>
          <w:sz w:val="26"/>
          <w:szCs w:val="26"/>
        </w:rPr>
      </w:pPr>
      <w:r>
        <w:rPr>
          <w:sz w:val="26"/>
          <w:szCs w:val="26"/>
        </w:rPr>
        <w:t>Vāku no karsta katla vai pannas noņem ar speciālu lupatiņu vai cimdu</w:t>
      </w:r>
    </w:p>
    <w:p w14:paraId="7BEC6ED7" w14:textId="728F9674" w:rsidR="00A16AD2" w:rsidRDefault="00A16AD2">
      <w:pPr>
        <w:pStyle w:val="Saraksts2"/>
        <w:numPr>
          <w:ilvl w:val="1"/>
          <w:numId w:val="11"/>
        </w:numPr>
        <w:tabs>
          <w:tab w:val="clear" w:pos="574"/>
          <w:tab w:val="left" w:pos="0"/>
          <w:tab w:val="num" w:pos="993"/>
        </w:tabs>
        <w:ind w:left="993" w:firstLine="0"/>
        <w:jc w:val="both"/>
        <w:rPr>
          <w:sz w:val="26"/>
          <w:szCs w:val="26"/>
        </w:rPr>
      </w:pPr>
      <w:r>
        <w:rPr>
          <w:sz w:val="26"/>
          <w:szCs w:val="26"/>
        </w:rPr>
        <w:t>Karstu priekšmetu novietot uz speciāla paliktņa</w:t>
      </w:r>
    </w:p>
    <w:p w14:paraId="5EED9B49" w14:textId="77777777" w:rsidR="009D647E" w:rsidRDefault="009D647E">
      <w:pPr>
        <w:pStyle w:val="Saraksts2"/>
        <w:numPr>
          <w:ilvl w:val="1"/>
          <w:numId w:val="11"/>
        </w:numPr>
        <w:tabs>
          <w:tab w:val="clear" w:pos="574"/>
          <w:tab w:val="left" w:pos="0"/>
          <w:tab w:val="num" w:pos="993"/>
        </w:tabs>
        <w:ind w:left="993" w:firstLine="0"/>
        <w:jc w:val="both"/>
        <w:rPr>
          <w:sz w:val="26"/>
          <w:szCs w:val="26"/>
        </w:rPr>
      </w:pPr>
      <w:r>
        <w:rPr>
          <w:sz w:val="26"/>
          <w:szCs w:val="26"/>
        </w:rPr>
        <w:t>P</w:t>
      </w:r>
      <w:r w:rsidRPr="00F63A74">
        <w:rPr>
          <w:sz w:val="26"/>
          <w:szCs w:val="26"/>
        </w:rPr>
        <w:t>riekšmeti jānovieto stabili. Trauki nedrīkst sniegties pāri plīts virsmai</w:t>
      </w:r>
    </w:p>
    <w:p w14:paraId="098BD914" w14:textId="7673E97D" w:rsidR="009D647E" w:rsidRDefault="009D647E">
      <w:pPr>
        <w:pStyle w:val="Saraksts2"/>
        <w:numPr>
          <w:ilvl w:val="1"/>
          <w:numId w:val="11"/>
        </w:numPr>
        <w:tabs>
          <w:tab w:val="clear" w:pos="574"/>
          <w:tab w:val="left" w:pos="0"/>
          <w:tab w:val="num" w:pos="993"/>
        </w:tabs>
        <w:ind w:left="993" w:firstLine="0"/>
        <w:jc w:val="both"/>
        <w:rPr>
          <w:sz w:val="26"/>
          <w:szCs w:val="26"/>
        </w:rPr>
      </w:pPr>
      <w:r w:rsidRPr="00F63A74">
        <w:rPr>
          <w:sz w:val="26"/>
          <w:szCs w:val="26"/>
        </w:rPr>
        <w:t>Katla vāku noceļ sānu virzienā. Virs katla nedrīkst zemu noliekties, lai neapplaucētos</w:t>
      </w:r>
    </w:p>
    <w:p w14:paraId="4294F377" w14:textId="77777777" w:rsidR="009D647E" w:rsidRDefault="009D647E">
      <w:pPr>
        <w:pStyle w:val="Saraksts2"/>
        <w:numPr>
          <w:ilvl w:val="1"/>
          <w:numId w:val="11"/>
        </w:numPr>
        <w:tabs>
          <w:tab w:val="clear" w:pos="574"/>
          <w:tab w:val="left" w:pos="0"/>
          <w:tab w:val="num" w:pos="993"/>
        </w:tabs>
        <w:ind w:left="993" w:firstLine="0"/>
        <w:jc w:val="both"/>
        <w:rPr>
          <w:sz w:val="26"/>
          <w:szCs w:val="26"/>
        </w:rPr>
      </w:pPr>
      <w:r>
        <w:rPr>
          <w:sz w:val="26"/>
          <w:szCs w:val="26"/>
        </w:rPr>
        <w:t>N</w:t>
      </w:r>
      <w:r w:rsidRPr="00F63A74">
        <w:rPr>
          <w:sz w:val="26"/>
          <w:szCs w:val="26"/>
        </w:rPr>
        <w:t>edrīkst pieskarties ieslēgtai pavarda virsmai</w:t>
      </w:r>
    </w:p>
    <w:p w14:paraId="20234180" w14:textId="77777777" w:rsidR="009D647E" w:rsidRDefault="009D647E">
      <w:pPr>
        <w:pStyle w:val="Saraksts2"/>
        <w:numPr>
          <w:ilvl w:val="1"/>
          <w:numId w:val="11"/>
        </w:numPr>
        <w:tabs>
          <w:tab w:val="clear" w:pos="574"/>
          <w:tab w:val="left" w:pos="0"/>
          <w:tab w:val="num" w:pos="993"/>
        </w:tabs>
        <w:ind w:left="993" w:firstLine="0"/>
        <w:jc w:val="both"/>
        <w:rPr>
          <w:sz w:val="26"/>
          <w:szCs w:val="26"/>
        </w:rPr>
      </w:pPr>
      <w:r>
        <w:rPr>
          <w:sz w:val="26"/>
          <w:szCs w:val="26"/>
        </w:rPr>
        <w:t>J</w:t>
      </w:r>
      <w:r w:rsidRPr="00F63A74">
        <w:rPr>
          <w:sz w:val="26"/>
          <w:szCs w:val="26"/>
        </w:rPr>
        <w:t>āsargās plīts virsmu apliet vai pārvārīt ēdienu pāri katla malām</w:t>
      </w:r>
    </w:p>
    <w:p w14:paraId="57D1645C" w14:textId="64660B5C" w:rsidR="009D647E" w:rsidRDefault="009D647E">
      <w:pPr>
        <w:pStyle w:val="Saraksts2"/>
        <w:numPr>
          <w:ilvl w:val="1"/>
          <w:numId w:val="11"/>
        </w:numPr>
        <w:tabs>
          <w:tab w:val="clear" w:pos="574"/>
          <w:tab w:val="left" w:pos="0"/>
          <w:tab w:val="num" w:pos="993"/>
        </w:tabs>
        <w:ind w:left="993" w:firstLine="0"/>
        <w:jc w:val="both"/>
        <w:rPr>
          <w:sz w:val="26"/>
          <w:szCs w:val="26"/>
        </w:rPr>
      </w:pPr>
      <w:r>
        <w:rPr>
          <w:sz w:val="26"/>
          <w:szCs w:val="26"/>
        </w:rPr>
        <w:t>S</w:t>
      </w:r>
      <w:r w:rsidRPr="00F63A74">
        <w:rPr>
          <w:sz w:val="26"/>
          <w:szCs w:val="26"/>
        </w:rPr>
        <w:t>trādājot ar stikla traukiem, jābūt uzmanīgam, lai tie nesaplīst, ja tomēr tas ir noticis</w:t>
      </w:r>
      <w:r>
        <w:rPr>
          <w:sz w:val="26"/>
          <w:szCs w:val="26"/>
        </w:rPr>
        <w:t xml:space="preserve">, </w:t>
      </w:r>
      <w:r w:rsidRPr="00F63A74">
        <w:rPr>
          <w:sz w:val="26"/>
          <w:szCs w:val="26"/>
        </w:rPr>
        <w:t>lauskas nedrīkst vākt ar rokām, bet jāuzslauka ar birsti</w:t>
      </w:r>
    </w:p>
    <w:p w14:paraId="39CEB285" w14:textId="12E3BAEA" w:rsidR="009D647E" w:rsidRDefault="009D647E">
      <w:pPr>
        <w:pStyle w:val="Saraksts2"/>
        <w:numPr>
          <w:ilvl w:val="1"/>
          <w:numId w:val="11"/>
        </w:numPr>
        <w:tabs>
          <w:tab w:val="clear" w:pos="574"/>
          <w:tab w:val="left" w:pos="0"/>
          <w:tab w:val="num" w:pos="993"/>
        </w:tabs>
        <w:ind w:left="993" w:firstLine="0"/>
        <w:jc w:val="both"/>
        <w:rPr>
          <w:sz w:val="26"/>
          <w:szCs w:val="26"/>
        </w:rPr>
      </w:pPr>
      <w:r>
        <w:rPr>
          <w:sz w:val="26"/>
          <w:szCs w:val="26"/>
        </w:rPr>
        <w:t>Pēc sakņu, zivju, sīpolu tīrīšanas un citiem darbiem ir jānomazgā rokas</w:t>
      </w:r>
    </w:p>
    <w:p w14:paraId="50DC4FF3" w14:textId="5191295C" w:rsidR="009D647E" w:rsidRPr="009D647E" w:rsidRDefault="009D647E">
      <w:pPr>
        <w:pStyle w:val="Saraksts2"/>
        <w:numPr>
          <w:ilvl w:val="1"/>
          <w:numId w:val="11"/>
        </w:numPr>
        <w:tabs>
          <w:tab w:val="clear" w:pos="574"/>
          <w:tab w:val="left" w:pos="0"/>
          <w:tab w:val="num" w:pos="993"/>
        </w:tabs>
        <w:ind w:left="993" w:firstLine="0"/>
        <w:jc w:val="both"/>
        <w:rPr>
          <w:sz w:val="26"/>
          <w:szCs w:val="26"/>
        </w:rPr>
      </w:pPr>
      <w:r>
        <w:rPr>
          <w:sz w:val="26"/>
          <w:szCs w:val="26"/>
        </w:rPr>
        <w:t>Ne</w:t>
      </w:r>
      <w:r w:rsidRPr="009D647E">
        <w:rPr>
          <w:sz w:val="26"/>
          <w:szCs w:val="26"/>
        </w:rPr>
        <w:t>izmantot bojātus produktus.</w:t>
      </w:r>
    </w:p>
    <w:p w14:paraId="54FBB5ED" w14:textId="77777777" w:rsidR="007F4B72" w:rsidRDefault="007F4B72" w:rsidP="009D647E">
      <w:pPr>
        <w:pStyle w:val="Saraksts2"/>
        <w:tabs>
          <w:tab w:val="left" w:pos="0"/>
          <w:tab w:val="left" w:pos="993"/>
        </w:tabs>
        <w:ind w:left="0" w:firstLine="0"/>
        <w:jc w:val="both"/>
        <w:rPr>
          <w:sz w:val="26"/>
          <w:szCs w:val="26"/>
        </w:rPr>
      </w:pPr>
    </w:p>
    <w:p w14:paraId="7CDE339F" w14:textId="6E8F76B8" w:rsidR="00A16AD2" w:rsidRDefault="00A16AD2">
      <w:pPr>
        <w:pStyle w:val="Saraksts2"/>
        <w:numPr>
          <w:ilvl w:val="0"/>
          <w:numId w:val="11"/>
        </w:numPr>
        <w:tabs>
          <w:tab w:val="left" w:pos="0"/>
          <w:tab w:val="left" w:pos="993"/>
        </w:tabs>
        <w:ind w:left="0" w:firstLine="567"/>
        <w:jc w:val="both"/>
        <w:rPr>
          <w:sz w:val="26"/>
          <w:szCs w:val="26"/>
        </w:rPr>
      </w:pPr>
      <w:r>
        <w:rPr>
          <w:sz w:val="26"/>
          <w:szCs w:val="26"/>
        </w:rPr>
        <w:t>Rokdarbos:</w:t>
      </w:r>
    </w:p>
    <w:p w14:paraId="783830AF" w14:textId="0021AB6B" w:rsidR="00A16AD2" w:rsidRDefault="00A16AD2">
      <w:pPr>
        <w:pStyle w:val="Saraksts2"/>
        <w:numPr>
          <w:ilvl w:val="1"/>
          <w:numId w:val="11"/>
        </w:numPr>
        <w:tabs>
          <w:tab w:val="clear" w:pos="574"/>
          <w:tab w:val="left" w:pos="0"/>
        </w:tabs>
        <w:ind w:left="993" w:firstLine="0"/>
        <w:jc w:val="both"/>
        <w:rPr>
          <w:sz w:val="26"/>
          <w:szCs w:val="26"/>
        </w:rPr>
      </w:pPr>
      <w:r>
        <w:rPr>
          <w:sz w:val="26"/>
          <w:szCs w:val="26"/>
        </w:rPr>
        <w:t>Izmantotos d</w:t>
      </w:r>
      <w:r w:rsidRPr="00A16AD2">
        <w:rPr>
          <w:sz w:val="26"/>
          <w:szCs w:val="26"/>
        </w:rPr>
        <w:t>arbarīkus ievieto speciāli tam paredzētās kārbiņās vai maisiņos</w:t>
      </w:r>
      <w:r w:rsidR="009D647E">
        <w:rPr>
          <w:sz w:val="26"/>
          <w:szCs w:val="26"/>
        </w:rPr>
        <w:t>. Adatas un saspraudes nedrīkst spraust apģērbā vai turēt mutē</w:t>
      </w:r>
    </w:p>
    <w:p w14:paraId="7FCE787F" w14:textId="4857D388" w:rsidR="00A16AD2" w:rsidRDefault="00A16AD2">
      <w:pPr>
        <w:pStyle w:val="Saraksts2"/>
        <w:numPr>
          <w:ilvl w:val="1"/>
          <w:numId w:val="11"/>
        </w:numPr>
        <w:tabs>
          <w:tab w:val="clear" w:pos="574"/>
          <w:tab w:val="left" w:pos="0"/>
          <w:tab w:val="left" w:pos="993"/>
        </w:tabs>
        <w:ind w:left="993" w:firstLine="0"/>
        <w:jc w:val="both"/>
        <w:rPr>
          <w:sz w:val="26"/>
          <w:szCs w:val="26"/>
        </w:rPr>
      </w:pPr>
      <w:r>
        <w:rPr>
          <w:sz w:val="26"/>
          <w:szCs w:val="26"/>
        </w:rPr>
        <w:t>Strādājot ar šujmašīnu, šuvēja atrodas 10 – 15 cm attālumā no tās korpusa</w:t>
      </w:r>
    </w:p>
    <w:p w14:paraId="6C5AEF81" w14:textId="2E5F3264" w:rsidR="00A16AD2" w:rsidRDefault="00A16AD2">
      <w:pPr>
        <w:pStyle w:val="Saraksts2"/>
        <w:numPr>
          <w:ilvl w:val="1"/>
          <w:numId w:val="11"/>
        </w:numPr>
        <w:tabs>
          <w:tab w:val="clear" w:pos="574"/>
          <w:tab w:val="left" w:pos="0"/>
          <w:tab w:val="left" w:pos="993"/>
        </w:tabs>
        <w:ind w:left="993" w:firstLine="0"/>
        <w:jc w:val="both"/>
        <w:rPr>
          <w:sz w:val="26"/>
          <w:szCs w:val="26"/>
        </w:rPr>
      </w:pPr>
      <w:r>
        <w:rPr>
          <w:sz w:val="26"/>
          <w:szCs w:val="26"/>
        </w:rPr>
        <w:t>Aizliegts atspiesties uz šujmašīnas ar elkoņiem, uz galda virsmas atrodas tikai roku delnas, pirkstus nedrīkst turēt pārāk tuvu adatai</w:t>
      </w:r>
    </w:p>
    <w:p w14:paraId="151CE33F" w14:textId="135DCEEE" w:rsidR="009D647E" w:rsidRDefault="009D647E">
      <w:pPr>
        <w:pStyle w:val="Saraksts2"/>
        <w:numPr>
          <w:ilvl w:val="1"/>
          <w:numId w:val="11"/>
        </w:numPr>
        <w:tabs>
          <w:tab w:val="clear" w:pos="574"/>
          <w:tab w:val="left" w:pos="0"/>
          <w:tab w:val="left" w:pos="993"/>
        </w:tabs>
        <w:ind w:left="993" w:firstLine="0"/>
        <w:jc w:val="both"/>
        <w:rPr>
          <w:sz w:val="26"/>
          <w:szCs w:val="26"/>
        </w:rPr>
      </w:pPr>
      <w:r>
        <w:rPr>
          <w:sz w:val="26"/>
          <w:szCs w:val="26"/>
        </w:rPr>
        <w:t>N</w:t>
      </w:r>
      <w:r w:rsidRPr="00F63A74">
        <w:rPr>
          <w:sz w:val="26"/>
          <w:szCs w:val="26"/>
        </w:rPr>
        <w:t>edrīkst strādāt pie šujmašīnas ar vaļējiem matiem</w:t>
      </w:r>
    </w:p>
    <w:p w14:paraId="10D840D4" w14:textId="1D7D3E1A" w:rsidR="009D647E" w:rsidRDefault="009D647E">
      <w:pPr>
        <w:pStyle w:val="Saraksts2"/>
        <w:numPr>
          <w:ilvl w:val="1"/>
          <w:numId w:val="11"/>
        </w:numPr>
        <w:tabs>
          <w:tab w:val="clear" w:pos="574"/>
          <w:tab w:val="left" w:pos="0"/>
          <w:tab w:val="left" w:pos="993"/>
        </w:tabs>
        <w:ind w:left="993" w:firstLine="0"/>
        <w:jc w:val="both"/>
        <w:rPr>
          <w:sz w:val="26"/>
          <w:szCs w:val="26"/>
        </w:rPr>
      </w:pPr>
      <w:r>
        <w:rPr>
          <w:sz w:val="26"/>
          <w:szCs w:val="26"/>
        </w:rPr>
        <w:t>N</w:t>
      </w:r>
      <w:r w:rsidRPr="007C05DB">
        <w:rPr>
          <w:sz w:val="26"/>
          <w:szCs w:val="26"/>
        </w:rPr>
        <w:t>edrīkst bāzt pirkstus zem adatas vadītāja un piedziņas ritenī</w:t>
      </w:r>
    </w:p>
    <w:p w14:paraId="68C4353F" w14:textId="6EB05396" w:rsidR="009D647E" w:rsidRDefault="009D647E">
      <w:pPr>
        <w:pStyle w:val="Saraksts2"/>
        <w:numPr>
          <w:ilvl w:val="1"/>
          <w:numId w:val="11"/>
        </w:numPr>
        <w:tabs>
          <w:tab w:val="clear" w:pos="574"/>
          <w:tab w:val="left" w:pos="0"/>
          <w:tab w:val="left" w:pos="993"/>
        </w:tabs>
        <w:ind w:left="993" w:firstLine="0"/>
        <w:jc w:val="both"/>
        <w:rPr>
          <w:sz w:val="26"/>
          <w:szCs w:val="26"/>
        </w:rPr>
      </w:pPr>
      <w:r>
        <w:rPr>
          <w:sz w:val="26"/>
          <w:szCs w:val="26"/>
        </w:rPr>
        <w:t>M</w:t>
      </w:r>
      <w:r w:rsidRPr="007C05DB">
        <w:rPr>
          <w:sz w:val="26"/>
          <w:szCs w:val="26"/>
        </w:rPr>
        <w:t>ainot adatu, adatas turētājs jāpaceļ augstākajā stāvoklī</w:t>
      </w:r>
      <w:r>
        <w:rPr>
          <w:sz w:val="26"/>
          <w:szCs w:val="26"/>
        </w:rPr>
        <w:t>.</w:t>
      </w:r>
    </w:p>
    <w:p w14:paraId="3D13667A" w14:textId="77777777" w:rsidR="00A16AD2" w:rsidRPr="00A16AD2" w:rsidRDefault="00A16AD2" w:rsidP="00A16AD2">
      <w:pPr>
        <w:pStyle w:val="Saraksts2"/>
        <w:tabs>
          <w:tab w:val="left" w:pos="0"/>
          <w:tab w:val="left" w:pos="993"/>
        </w:tabs>
        <w:ind w:left="993" w:firstLine="0"/>
        <w:jc w:val="both"/>
        <w:rPr>
          <w:sz w:val="26"/>
          <w:szCs w:val="26"/>
        </w:rPr>
      </w:pPr>
    </w:p>
    <w:p w14:paraId="0C36D58B" w14:textId="04D6C37F" w:rsidR="009D647E" w:rsidRDefault="009D647E">
      <w:pPr>
        <w:numPr>
          <w:ilvl w:val="0"/>
          <w:numId w:val="11"/>
        </w:numPr>
        <w:tabs>
          <w:tab w:val="left" w:pos="0"/>
          <w:tab w:val="left" w:pos="993"/>
        </w:tabs>
        <w:ind w:left="0" w:firstLine="567"/>
        <w:jc w:val="both"/>
        <w:rPr>
          <w:sz w:val="26"/>
          <w:szCs w:val="26"/>
        </w:rPr>
      </w:pPr>
      <w:r>
        <w:rPr>
          <w:sz w:val="26"/>
          <w:szCs w:val="26"/>
        </w:rPr>
        <w:t>Darba laikā saudzīgi izturas pret izmantojamo inventāru un iekārtām.</w:t>
      </w:r>
    </w:p>
    <w:p w14:paraId="3E169742" w14:textId="77777777" w:rsidR="009D647E" w:rsidRDefault="009D647E" w:rsidP="009D647E">
      <w:pPr>
        <w:tabs>
          <w:tab w:val="left" w:pos="0"/>
          <w:tab w:val="left" w:pos="993"/>
        </w:tabs>
        <w:ind w:left="567"/>
        <w:jc w:val="both"/>
        <w:rPr>
          <w:sz w:val="26"/>
          <w:szCs w:val="26"/>
        </w:rPr>
      </w:pPr>
    </w:p>
    <w:p w14:paraId="0ABCB775" w14:textId="6DD1D2D0" w:rsidR="009D647E" w:rsidRDefault="009D647E">
      <w:pPr>
        <w:numPr>
          <w:ilvl w:val="0"/>
          <w:numId w:val="11"/>
        </w:numPr>
        <w:tabs>
          <w:tab w:val="left" w:pos="0"/>
          <w:tab w:val="left" w:pos="993"/>
        </w:tabs>
        <w:ind w:left="0" w:firstLine="567"/>
        <w:jc w:val="both"/>
        <w:rPr>
          <w:sz w:val="26"/>
          <w:szCs w:val="26"/>
        </w:rPr>
      </w:pPr>
      <w:r>
        <w:rPr>
          <w:sz w:val="26"/>
          <w:szCs w:val="26"/>
        </w:rPr>
        <w:t xml:space="preserve">Neatstāt bez uzraudzības ieslēgtus </w:t>
      </w:r>
      <w:r w:rsidR="006071BF">
        <w:rPr>
          <w:sz w:val="26"/>
          <w:szCs w:val="26"/>
        </w:rPr>
        <w:t xml:space="preserve">un </w:t>
      </w:r>
      <w:proofErr w:type="spellStart"/>
      <w:r w:rsidR="006071BF">
        <w:rPr>
          <w:sz w:val="26"/>
          <w:szCs w:val="26"/>
        </w:rPr>
        <w:t>darbojošus</w:t>
      </w:r>
      <w:proofErr w:type="spellEnd"/>
      <w:r w:rsidR="006071BF">
        <w:rPr>
          <w:sz w:val="26"/>
          <w:szCs w:val="26"/>
        </w:rPr>
        <w:t xml:space="preserve"> </w:t>
      </w:r>
      <w:r>
        <w:rPr>
          <w:sz w:val="26"/>
          <w:szCs w:val="26"/>
        </w:rPr>
        <w:t>darba instrumentus.</w:t>
      </w:r>
    </w:p>
    <w:p w14:paraId="0EAFE026" w14:textId="77777777" w:rsidR="009D647E" w:rsidRDefault="009D647E" w:rsidP="009D647E">
      <w:pPr>
        <w:pStyle w:val="Saraksts2"/>
        <w:tabs>
          <w:tab w:val="left" w:pos="0"/>
          <w:tab w:val="left" w:pos="993"/>
        </w:tabs>
        <w:ind w:left="567" w:firstLine="0"/>
        <w:jc w:val="both"/>
        <w:rPr>
          <w:sz w:val="26"/>
          <w:szCs w:val="26"/>
        </w:rPr>
      </w:pPr>
    </w:p>
    <w:p w14:paraId="59845E09" w14:textId="036D2EFA" w:rsidR="00354F82" w:rsidRDefault="00354F82">
      <w:pPr>
        <w:pStyle w:val="Saraksts2"/>
        <w:numPr>
          <w:ilvl w:val="0"/>
          <w:numId w:val="11"/>
        </w:numPr>
        <w:tabs>
          <w:tab w:val="left" w:pos="0"/>
          <w:tab w:val="left" w:pos="993"/>
        </w:tabs>
        <w:ind w:left="0" w:firstLine="567"/>
        <w:jc w:val="both"/>
        <w:rPr>
          <w:sz w:val="26"/>
          <w:szCs w:val="26"/>
        </w:rPr>
      </w:pPr>
      <w:r>
        <w:rPr>
          <w:sz w:val="26"/>
          <w:szCs w:val="26"/>
        </w:rPr>
        <w:t>Ja gūts savainojums, par to nekavējoties ziņo</w:t>
      </w:r>
      <w:r w:rsidR="009D647E">
        <w:rPr>
          <w:sz w:val="26"/>
          <w:szCs w:val="26"/>
        </w:rPr>
        <w:t>t</w:t>
      </w:r>
      <w:r>
        <w:rPr>
          <w:sz w:val="26"/>
          <w:szCs w:val="26"/>
        </w:rPr>
        <w:t xml:space="preserve"> pedagogam, kurš nepieciešamības gadījumā organizē un sniedz pirmo medicīnisko palīdzību.</w:t>
      </w:r>
    </w:p>
    <w:p w14:paraId="754DA2AF" w14:textId="77777777" w:rsidR="00A16AD2" w:rsidRDefault="00A16AD2" w:rsidP="00A16AD2">
      <w:pPr>
        <w:pStyle w:val="Saraksts2"/>
        <w:tabs>
          <w:tab w:val="left" w:pos="0"/>
          <w:tab w:val="left" w:pos="993"/>
        </w:tabs>
        <w:ind w:left="567" w:firstLine="0"/>
        <w:jc w:val="both"/>
        <w:rPr>
          <w:sz w:val="26"/>
          <w:szCs w:val="26"/>
        </w:rPr>
      </w:pPr>
    </w:p>
    <w:p w14:paraId="2A95B308" w14:textId="3C3ACFD1" w:rsidR="007F4B72" w:rsidRDefault="007F4B72">
      <w:pPr>
        <w:pStyle w:val="Saraksts2"/>
        <w:numPr>
          <w:ilvl w:val="0"/>
          <w:numId w:val="11"/>
        </w:numPr>
        <w:tabs>
          <w:tab w:val="left" w:pos="0"/>
          <w:tab w:val="left" w:pos="993"/>
        </w:tabs>
        <w:spacing w:after="120"/>
        <w:ind w:left="0" w:firstLine="567"/>
        <w:jc w:val="both"/>
        <w:rPr>
          <w:sz w:val="26"/>
          <w:szCs w:val="26"/>
        </w:rPr>
      </w:pPr>
      <w:r>
        <w:rPr>
          <w:sz w:val="26"/>
          <w:szCs w:val="26"/>
        </w:rPr>
        <w:t>Darba</w:t>
      </w:r>
      <w:r w:rsidRPr="00960077">
        <w:rPr>
          <w:sz w:val="26"/>
          <w:szCs w:val="26"/>
        </w:rPr>
        <w:t>vieta vienmēr jāuztur tīrībā un kārtībā</w:t>
      </w:r>
      <w:r>
        <w:rPr>
          <w:sz w:val="26"/>
          <w:szCs w:val="26"/>
        </w:rPr>
        <w:t>.</w:t>
      </w:r>
    </w:p>
    <w:p w14:paraId="2C2D52AE" w14:textId="77777777" w:rsidR="00A16AD2" w:rsidRDefault="00A16AD2" w:rsidP="00A16AD2">
      <w:pPr>
        <w:pStyle w:val="Sarakstarindkopa"/>
        <w:rPr>
          <w:sz w:val="26"/>
          <w:szCs w:val="26"/>
        </w:rPr>
      </w:pPr>
    </w:p>
    <w:p w14:paraId="561B402A" w14:textId="45864B78" w:rsidR="00A16AD2" w:rsidRDefault="00A16AD2">
      <w:pPr>
        <w:numPr>
          <w:ilvl w:val="0"/>
          <w:numId w:val="11"/>
        </w:numPr>
        <w:tabs>
          <w:tab w:val="left" w:pos="0"/>
          <w:tab w:val="left" w:pos="993"/>
        </w:tabs>
        <w:ind w:left="0" w:firstLine="567"/>
        <w:jc w:val="both"/>
        <w:rPr>
          <w:sz w:val="26"/>
          <w:szCs w:val="26"/>
        </w:rPr>
      </w:pPr>
      <w:r>
        <w:rPr>
          <w:sz w:val="26"/>
          <w:szCs w:val="26"/>
        </w:rPr>
        <w:t>Mācību darbu beidzot, vispirms izslēdz elektriskās ierīces un tikai tad izņem kontaktdakšu, to aizliegts darīt ar slapjām vai mitrām rokām.</w:t>
      </w:r>
    </w:p>
    <w:p w14:paraId="3A3D324E" w14:textId="77777777" w:rsidR="009D647E" w:rsidRDefault="009D647E" w:rsidP="009D647E">
      <w:pPr>
        <w:pStyle w:val="Sarakstarindkopa"/>
        <w:rPr>
          <w:sz w:val="26"/>
          <w:szCs w:val="26"/>
        </w:rPr>
      </w:pPr>
    </w:p>
    <w:p w14:paraId="649870F8" w14:textId="344CBED1" w:rsidR="00354F82" w:rsidRPr="009D647E" w:rsidRDefault="00354F82">
      <w:pPr>
        <w:numPr>
          <w:ilvl w:val="0"/>
          <w:numId w:val="11"/>
        </w:numPr>
        <w:tabs>
          <w:tab w:val="clear" w:pos="360"/>
        </w:tabs>
        <w:ind w:left="0" w:firstLine="567"/>
        <w:jc w:val="both"/>
        <w:rPr>
          <w:sz w:val="26"/>
          <w:szCs w:val="26"/>
        </w:rPr>
      </w:pPr>
      <w:r w:rsidRPr="009D647E">
        <w:rPr>
          <w:sz w:val="26"/>
          <w:szCs w:val="26"/>
        </w:rPr>
        <w:t xml:space="preserve">Ar </w:t>
      </w:r>
      <w:r w:rsidR="009D647E">
        <w:rPr>
          <w:sz w:val="26"/>
          <w:szCs w:val="26"/>
        </w:rPr>
        <w:t>drošības noteikumiem</w:t>
      </w:r>
      <w:r w:rsidRPr="009D647E">
        <w:rPr>
          <w:sz w:val="26"/>
          <w:szCs w:val="26"/>
        </w:rPr>
        <w:t xml:space="preserve"> izglītojamos iepazīstina dizaina un tehnoloģiju kabineta skolotājs ne retāk kā divas reizes mācību gada laikā un katru reizi pirms tādu jaunu darbību uzsākšanas, kuras var apdraudēt </w:t>
      </w:r>
      <w:r w:rsidR="009D647E">
        <w:rPr>
          <w:sz w:val="26"/>
          <w:szCs w:val="26"/>
        </w:rPr>
        <w:t>izglītojamo</w:t>
      </w:r>
      <w:r w:rsidRPr="009D647E">
        <w:rPr>
          <w:sz w:val="26"/>
          <w:szCs w:val="26"/>
        </w:rPr>
        <w:t xml:space="preserve"> drošību un veselību.</w:t>
      </w:r>
    </w:p>
    <w:p w14:paraId="4732D367" w14:textId="77777777" w:rsidR="00354F82" w:rsidRDefault="00354F82" w:rsidP="00354F82">
      <w:pPr>
        <w:ind w:left="426"/>
        <w:jc w:val="both"/>
        <w:rPr>
          <w:b/>
          <w:sz w:val="26"/>
          <w:szCs w:val="26"/>
        </w:rPr>
      </w:pPr>
    </w:p>
    <w:p w14:paraId="0152009C" w14:textId="77777777" w:rsidR="00354F82" w:rsidRDefault="00354F82" w:rsidP="00354F82">
      <w:pPr>
        <w:jc w:val="both"/>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645FB4CC" w14:textId="77777777" w:rsidR="00354F82" w:rsidRDefault="00354F82" w:rsidP="00354F82">
      <w:pPr>
        <w:jc w:val="both"/>
        <w:rPr>
          <w:sz w:val="26"/>
          <w:szCs w:val="26"/>
        </w:rPr>
      </w:pPr>
    </w:p>
    <w:p w14:paraId="30E6D7AC" w14:textId="385263E0" w:rsidR="00746B5E" w:rsidRDefault="00354F82" w:rsidP="00700846">
      <w:pPr>
        <w:spacing w:line="200" w:lineRule="atLeast"/>
        <w:rPr>
          <w:bCs/>
        </w:rPr>
      </w:pPr>
      <w:r>
        <w:rPr>
          <w:bCs/>
        </w:rPr>
        <w:t>Zīlīte</w:t>
      </w:r>
      <w:r w:rsidR="00700846">
        <w:rPr>
          <w:bCs/>
        </w:rPr>
        <w:t xml:space="preserve"> </w:t>
      </w:r>
      <w:r>
        <w:rPr>
          <w:bCs/>
        </w:rPr>
        <w:t>67</w:t>
      </w:r>
      <w:r w:rsidR="00700846">
        <w:rPr>
          <w:bCs/>
        </w:rPr>
        <w:t>474613</w:t>
      </w:r>
    </w:p>
    <w:p w14:paraId="4BCE636A" w14:textId="77777777" w:rsidR="00746B5E" w:rsidRDefault="00746B5E">
      <w:pPr>
        <w:widowControl/>
        <w:suppressAutoHyphens w:val="0"/>
        <w:spacing w:after="160" w:line="259" w:lineRule="auto"/>
        <w:rPr>
          <w:bCs/>
        </w:rPr>
      </w:pPr>
      <w:r>
        <w:rPr>
          <w:bCs/>
        </w:rPr>
        <w:br w:type="page"/>
      </w:r>
    </w:p>
    <w:p w14:paraId="741A844D" w14:textId="77777777" w:rsidR="00354F82" w:rsidRDefault="00354F82" w:rsidP="00700846">
      <w:pPr>
        <w:spacing w:line="200" w:lineRule="atLeast"/>
        <w:rPr>
          <w:bCs/>
        </w:rPr>
      </w:pPr>
    </w:p>
    <w:p w14:paraId="369E5265" w14:textId="1FB2C68B" w:rsidR="00700846" w:rsidRDefault="00700846" w:rsidP="00700846">
      <w:pPr>
        <w:pStyle w:val="Sarakstarindkopa"/>
        <w:ind w:left="1080"/>
        <w:jc w:val="right"/>
        <w:rPr>
          <w:sz w:val="26"/>
          <w:szCs w:val="26"/>
        </w:rPr>
      </w:pPr>
      <w:r>
        <w:rPr>
          <w:sz w:val="26"/>
          <w:szCs w:val="26"/>
        </w:rPr>
        <w:t>2. PIELIKUMS</w:t>
      </w:r>
    </w:p>
    <w:p w14:paraId="72CBB30C" w14:textId="77777777" w:rsidR="00700846" w:rsidRDefault="00700846" w:rsidP="00700846">
      <w:pPr>
        <w:pStyle w:val="Sarakstarindkopa"/>
        <w:ind w:left="1080"/>
        <w:jc w:val="right"/>
        <w:rPr>
          <w:sz w:val="26"/>
          <w:szCs w:val="26"/>
        </w:rPr>
      </w:pPr>
      <w:r>
        <w:rPr>
          <w:sz w:val="26"/>
          <w:szCs w:val="26"/>
        </w:rPr>
        <w:t>DROŠĪBAS NOTEIKUMI</w:t>
      </w:r>
    </w:p>
    <w:p w14:paraId="0BA0C2B5" w14:textId="77777777" w:rsidR="00700846" w:rsidRDefault="00700846" w:rsidP="00700846">
      <w:pPr>
        <w:pStyle w:val="Sarakstarindkopa"/>
        <w:ind w:left="1080"/>
        <w:jc w:val="right"/>
        <w:rPr>
          <w:sz w:val="26"/>
          <w:szCs w:val="26"/>
        </w:rPr>
      </w:pPr>
    </w:p>
    <w:p w14:paraId="315A4A3C" w14:textId="28778170" w:rsidR="00700846" w:rsidRDefault="00700846" w:rsidP="00700846">
      <w:pPr>
        <w:pStyle w:val="Sarakstarindkopa"/>
        <w:jc w:val="center"/>
        <w:rPr>
          <w:b/>
          <w:bCs/>
          <w:sz w:val="26"/>
          <w:szCs w:val="26"/>
        </w:rPr>
      </w:pPr>
      <w:r>
        <w:rPr>
          <w:b/>
          <w:bCs/>
          <w:sz w:val="26"/>
          <w:szCs w:val="26"/>
        </w:rPr>
        <w:t>II D</w:t>
      </w:r>
      <w:r w:rsidRPr="00147F1D">
        <w:rPr>
          <w:b/>
          <w:bCs/>
          <w:sz w:val="26"/>
          <w:szCs w:val="26"/>
        </w:rPr>
        <w:t>rošību mācību kabinetos un telpās, kurās ir iekārtas un vielas, kas var apdraudēt izglītojamo drošību un veselību</w:t>
      </w:r>
    </w:p>
    <w:p w14:paraId="0BAD6F58" w14:textId="17954BA7" w:rsidR="00700846" w:rsidRDefault="00700846" w:rsidP="00700846">
      <w:pPr>
        <w:pStyle w:val="Sarakstarindkopa"/>
        <w:jc w:val="center"/>
        <w:rPr>
          <w:b/>
          <w:bCs/>
          <w:sz w:val="26"/>
          <w:szCs w:val="26"/>
        </w:rPr>
      </w:pPr>
    </w:p>
    <w:p w14:paraId="5584007C" w14:textId="7A9984DF" w:rsidR="00700846" w:rsidRPr="00700846" w:rsidRDefault="00700846" w:rsidP="00700846">
      <w:pPr>
        <w:pStyle w:val="Sarakstarindkopa"/>
        <w:jc w:val="center"/>
        <w:rPr>
          <w:b/>
          <w:bCs/>
          <w:sz w:val="28"/>
          <w:szCs w:val="28"/>
        </w:rPr>
      </w:pPr>
      <w:r w:rsidRPr="00700846">
        <w:rPr>
          <w:b/>
          <w:bCs/>
          <w:sz w:val="28"/>
          <w:szCs w:val="28"/>
        </w:rPr>
        <w:t xml:space="preserve">DATORIKAS KABINETĀ </w:t>
      </w:r>
    </w:p>
    <w:p w14:paraId="6E8B5FD0" w14:textId="77777777" w:rsidR="00700846" w:rsidRDefault="00700846" w:rsidP="00700846">
      <w:pPr>
        <w:pStyle w:val="Sarakstarindkopa"/>
        <w:jc w:val="center"/>
        <w:rPr>
          <w:b/>
          <w:bCs/>
          <w:sz w:val="26"/>
          <w:szCs w:val="26"/>
        </w:rPr>
      </w:pPr>
    </w:p>
    <w:p w14:paraId="6A2CB07B" w14:textId="4E3D6538" w:rsidR="00C04535" w:rsidRDefault="00C04535">
      <w:pPr>
        <w:numPr>
          <w:ilvl w:val="0"/>
          <w:numId w:val="12"/>
        </w:numPr>
        <w:tabs>
          <w:tab w:val="left" w:pos="0"/>
          <w:tab w:val="left" w:pos="567"/>
        </w:tabs>
        <w:ind w:left="0" w:firstLine="284"/>
        <w:jc w:val="both"/>
        <w:rPr>
          <w:sz w:val="26"/>
          <w:szCs w:val="26"/>
        </w:rPr>
      </w:pPr>
      <w:r>
        <w:rPr>
          <w:sz w:val="26"/>
          <w:szCs w:val="26"/>
        </w:rPr>
        <w:t>Izglītojamais datorikas kabinetā ienāk ar pedagoga atļauju, organizēti, bez grūstīšanās, līdzi ņemot mācību stundai nepieciešamos piederumus, somu atstājot pedagoga norādītā vietā.</w:t>
      </w:r>
    </w:p>
    <w:p w14:paraId="246106A3" w14:textId="77777777" w:rsidR="00C04535" w:rsidRDefault="00C04535" w:rsidP="00C04535">
      <w:pPr>
        <w:tabs>
          <w:tab w:val="left" w:pos="0"/>
          <w:tab w:val="left" w:pos="567"/>
        </w:tabs>
        <w:ind w:left="284"/>
        <w:jc w:val="both"/>
        <w:rPr>
          <w:sz w:val="26"/>
          <w:szCs w:val="26"/>
        </w:rPr>
      </w:pPr>
    </w:p>
    <w:p w14:paraId="59FBCB1D" w14:textId="283ADC18" w:rsidR="000278A6" w:rsidRDefault="000278A6">
      <w:pPr>
        <w:numPr>
          <w:ilvl w:val="0"/>
          <w:numId w:val="12"/>
        </w:numPr>
        <w:tabs>
          <w:tab w:val="left" w:pos="0"/>
          <w:tab w:val="left" w:pos="709"/>
        </w:tabs>
        <w:ind w:left="0" w:firstLine="284"/>
        <w:jc w:val="both"/>
        <w:rPr>
          <w:sz w:val="26"/>
          <w:szCs w:val="26"/>
        </w:rPr>
      </w:pPr>
      <w:r>
        <w:rPr>
          <w:sz w:val="26"/>
          <w:szCs w:val="26"/>
        </w:rPr>
        <w:t>Katram izglītojamajam ir sava individuāla parole, kura ir jāatceras un kuru nedrīkst dot citiem.</w:t>
      </w:r>
    </w:p>
    <w:p w14:paraId="2BAC0515" w14:textId="77777777" w:rsidR="000278A6" w:rsidRDefault="000278A6" w:rsidP="000278A6">
      <w:pPr>
        <w:pStyle w:val="Sarakstarindkopa"/>
        <w:rPr>
          <w:sz w:val="26"/>
          <w:szCs w:val="26"/>
        </w:rPr>
      </w:pPr>
    </w:p>
    <w:p w14:paraId="4F7B40C4" w14:textId="5A6E7142" w:rsidR="00C04535" w:rsidRDefault="00C04535">
      <w:pPr>
        <w:numPr>
          <w:ilvl w:val="0"/>
          <w:numId w:val="12"/>
        </w:numPr>
        <w:tabs>
          <w:tab w:val="left" w:pos="0"/>
          <w:tab w:val="left" w:pos="709"/>
        </w:tabs>
        <w:ind w:left="0" w:firstLine="284"/>
        <w:jc w:val="both"/>
        <w:rPr>
          <w:sz w:val="26"/>
          <w:szCs w:val="26"/>
        </w:rPr>
      </w:pPr>
      <w:r>
        <w:rPr>
          <w:sz w:val="26"/>
          <w:szCs w:val="26"/>
        </w:rPr>
        <w:t>Pirms darba uzsākšanas tiek sakārtota izglītojamā darbavieta atbilstoši pedagoga prasībām.</w:t>
      </w:r>
    </w:p>
    <w:p w14:paraId="26F9AEFC" w14:textId="77777777" w:rsidR="00C04535" w:rsidRDefault="00C04535" w:rsidP="00C04535">
      <w:pPr>
        <w:pStyle w:val="Sarakstarindkopa"/>
        <w:rPr>
          <w:sz w:val="26"/>
          <w:szCs w:val="26"/>
        </w:rPr>
      </w:pPr>
    </w:p>
    <w:p w14:paraId="46707020" w14:textId="555B0ED3" w:rsidR="00C04535" w:rsidRDefault="00C04535">
      <w:pPr>
        <w:numPr>
          <w:ilvl w:val="0"/>
          <w:numId w:val="12"/>
        </w:numPr>
        <w:tabs>
          <w:tab w:val="left" w:pos="0"/>
          <w:tab w:val="left" w:pos="709"/>
        </w:tabs>
        <w:ind w:left="0" w:firstLine="284"/>
        <w:jc w:val="both"/>
        <w:rPr>
          <w:sz w:val="26"/>
          <w:szCs w:val="26"/>
        </w:rPr>
      </w:pPr>
      <w:r w:rsidRPr="00C04535">
        <w:rPr>
          <w:sz w:val="26"/>
          <w:szCs w:val="26"/>
        </w:rPr>
        <w:t xml:space="preserve">Datorus ieslēdz </w:t>
      </w:r>
      <w:r>
        <w:rPr>
          <w:sz w:val="26"/>
          <w:szCs w:val="26"/>
        </w:rPr>
        <w:t xml:space="preserve">ar </w:t>
      </w:r>
      <w:r w:rsidRPr="00C04535">
        <w:rPr>
          <w:sz w:val="26"/>
          <w:szCs w:val="26"/>
        </w:rPr>
        <w:t>pedagoga atļauj</w:t>
      </w:r>
      <w:r>
        <w:rPr>
          <w:sz w:val="26"/>
          <w:szCs w:val="26"/>
        </w:rPr>
        <w:t>u</w:t>
      </w:r>
      <w:r w:rsidRPr="00C04535">
        <w:rPr>
          <w:sz w:val="26"/>
          <w:szCs w:val="26"/>
        </w:rPr>
        <w:t>, mācību kabinetā netrokšņo un netraucē citiem izglītojamiem.</w:t>
      </w:r>
    </w:p>
    <w:p w14:paraId="4507DCA4" w14:textId="77777777" w:rsidR="00C04535" w:rsidRDefault="00C04535" w:rsidP="00C04535">
      <w:pPr>
        <w:pStyle w:val="Sarakstarindkopa"/>
        <w:rPr>
          <w:sz w:val="26"/>
          <w:szCs w:val="26"/>
        </w:rPr>
      </w:pPr>
    </w:p>
    <w:p w14:paraId="68360F84" w14:textId="77777777" w:rsidR="00C04535" w:rsidRDefault="00C04535">
      <w:pPr>
        <w:numPr>
          <w:ilvl w:val="0"/>
          <w:numId w:val="12"/>
        </w:numPr>
        <w:tabs>
          <w:tab w:val="left" w:pos="0"/>
          <w:tab w:val="left" w:pos="709"/>
        </w:tabs>
        <w:ind w:left="0" w:firstLine="284"/>
        <w:jc w:val="both"/>
        <w:rPr>
          <w:sz w:val="26"/>
          <w:szCs w:val="26"/>
        </w:rPr>
      </w:pPr>
      <w:r w:rsidRPr="00C04535">
        <w:rPr>
          <w:sz w:val="26"/>
          <w:szCs w:val="26"/>
        </w:rPr>
        <w:t>Ja dators nedarbojas, izglītojamais ziņo par to pedagogam.</w:t>
      </w:r>
    </w:p>
    <w:p w14:paraId="7CFE33E2" w14:textId="77777777" w:rsidR="00C04535" w:rsidRDefault="00C04535" w:rsidP="00C04535">
      <w:pPr>
        <w:pStyle w:val="Sarakstarindkopa"/>
        <w:rPr>
          <w:sz w:val="26"/>
          <w:szCs w:val="26"/>
        </w:rPr>
      </w:pPr>
    </w:p>
    <w:p w14:paraId="70FA7C85" w14:textId="62455B8F" w:rsidR="00C04535" w:rsidRPr="00C04535" w:rsidRDefault="00C04535">
      <w:pPr>
        <w:numPr>
          <w:ilvl w:val="0"/>
          <w:numId w:val="12"/>
        </w:numPr>
        <w:tabs>
          <w:tab w:val="left" w:pos="0"/>
          <w:tab w:val="left" w:pos="709"/>
        </w:tabs>
        <w:ind w:left="0" w:firstLine="284"/>
        <w:jc w:val="both"/>
        <w:rPr>
          <w:sz w:val="26"/>
          <w:szCs w:val="26"/>
        </w:rPr>
      </w:pPr>
      <w:r w:rsidRPr="00C04535">
        <w:rPr>
          <w:sz w:val="26"/>
          <w:szCs w:val="26"/>
        </w:rPr>
        <w:t xml:space="preserve"> </w:t>
      </w:r>
      <w:r w:rsidRPr="00C04535">
        <w:rPr>
          <w:spacing w:val="-6"/>
          <w:sz w:val="26"/>
          <w:szCs w:val="26"/>
        </w:rPr>
        <w:t xml:space="preserve">Ja dators vai citas izmantojamās iekārtas tiek bojātas izglītojamā vainojamās rīcības dēļ, izglītojamais ir atbildīgs par radīto kaitējumu un </w:t>
      </w:r>
      <w:r>
        <w:rPr>
          <w:spacing w:val="-6"/>
          <w:sz w:val="26"/>
          <w:szCs w:val="26"/>
        </w:rPr>
        <w:t>vecāki sedz radītos zaudējumus</w:t>
      </w:r>
      <w:r w:rsidRPr="00C04535">
        <w:rPr>
          <w:spacing w:val="-6"/>
          <w:sz w:val="26"/>
          <w:szCs w:val="26"/>
        </w:rPr>
        <w:t>.</w:t>
      </w:r>
    </w:p>
    <w:p w14:paraId="29AD9CAA" w14:textId="77777777" w:rsidR="00C04535" w:rsidRDefault="00C04535" w:rsidP="00C04535">
      <w:pPr>
        <w:pStyle w:val="Sarakstarindkopa"/>
        <w:rPr>
          <w:sz w:val="26"/>
          <w:szCs w:val="26"/>
        </w:rPr>
      </w:pPr>
    </w:p>
    <w:p w14:paraId="5487E8AF" w14:textId="72B4A2E4" w:rsidR="00C04535" w:rsidRDefault="00C04535">
      <w:pPr>
        <w:numPr>
          <w:ilvl w:val="0"/>
          <w:numId w:val="12"/>
        </w:numPr>
        <w:tabs>
          <w:tab w:val="left" w:pos="0"/>
          <w:tab w:val="left" w:pos="709"/>
        </w:tabs>
        <w:ind w:left="0" w:firstLine="284"/>
        <w:jc w:val="both"/>
        <w:rPr>
          <w:sz w:val="26"/>
          <w:szCs w:val="26"/>
        </w:rPr>
      </w:pPr>
      <w:r w:rsidRPr="00C04535">
        <w:rPr>
          <w:sz w:val="26"/>
          <w:szCs w:val="26"/>
        </w:rPr>
        <w:t xml:space="preserve">Uz tastatūras paneļa nenovieto </w:t>
      </w:r>
      <w:r w:rsidR="00EF73F0">
        <w:rPr>
          <w:sz w:val="26"/>
          <w:szCs w:val="26"/>
        </w:rPr>
        <w:t xml:space="preserve">nekādus </w:t>
      </w:r>
      <w:r w:rsidRPr="00C04535">
        <w:rPr>
          <w:sz w:val="26"/>
          <w:szCs w:val="26"/>
        </w:rPr>
        <w:t>priekšmetus</w:t>
      </w:r>
      <w:r w:rsidR="00EF73F0">
        <w:rPr>
          <w:sz w:val="26"/>
          <w:szCs w:val="26"/>
        </w:rPr>
        <w:t>.</w:t>
      </w:r>
    </w:p>
    <w:p w14:paraId="176446A0" w14:textId="77777777" w:rsidR="00C04535" w:rsidRDefault="00C04535" w:rsidP="00C04535">
      <w:pPr>
        <w:pStyle w:val="Sarakstarindkopa"/>
        <w:rPr>
          <w:sz w:val="26"/>
          <w:szCs w:val="26"/>
        </w:rPr>
      </w:pPr>
    </w:p>
    <w:p w14:paraId="7CF670D7" w14:textId="21EE94AC" w:rsidR="00C04535" w:rsidRDefault="00C04535">
      <w:pPr>
        <w:numPr>
          <w:ilvl w:val="0"/>
          <w:numId w:val="12"/>
        </w:numPr>
        <w:tabs>
          <w:tab w:val="left" w:pos="0"/>
          <w:tab w:val="left" w:pos="709"/>
        </w:tabs>
        <w:ind w:left="0" w:firstLine="284"/>
        <w:jc w:val="both"/>
        <w:rPr>
          <w:sz w:val="26"/>
          <w:szCs w:val="26"/>
        </w:rPr>
      </w:pPr>
      <w:r w:rsidRPr="00C04535">
        <w:rPr>
          <w:sz w:val="26"/>
          <w:szCs w:val="26"/>
        </w:rPr>
        <w:t xml:space="preserve">Uz </w:t>
      </w:r>
      <w:proofErr w:type="spellStart"/>
      <w:r w:rsidRPr="00C04535">
        <w:rPr>
          <w:sz w:val="26"/>
          <w:szCs w:val="26"/>
        </w:rPr>
        <w:t>datorgalda</w:t>
      </w:r>
      <w:proofErr w:type="spellEnd"/>
      <w:r w:rsidRPr="00C04535">
        <w:rPr>
          <w:sz w:val="26"/>
          <w:szCs w:val="26"/>
        </w:rPr>
        <w:t xml:space="preserve"> atrodas tikai darbam nepieciešamie priekšmeti (pildspalva, burtnīca u.tml.).</w:t>
      </w:r>
    </w:p>
    <w:p w14:paraId="63D15FDA" w14:textId="77777777" w:rsidR="00C04535" w:rsidRDefault="00C04535" w:rsidP="00C04535">
      <w:pPr>
        <w:pStyle w:val="Sarakstarindkopa"/>
        <w:rPr>
          <w:sz w:val="26"/>
          <w:szCs w:val="26"/>
        </w:rPr>
      </w:pPr>
    </w:p>
    <w:p w14:paraId="1553DE32" w14:textId="1085FFB4" w:rsidR="00C04535" w:rsidRPr="00C04535" w:rsidRDefault="00C04535">
      <w:pPr>
        <w:numPr>
          <w:ilvl w:val="0"/>
          <w:numId w:val="12"/>
        </w:numPr>
        <w:tabs>
          <w:tab w:val="left" w:pos="0"/>
          <w:tab w:val="left" w:pos="709"/>
        </w:tabs>
        <w:ind w:left="0" w:firstLine="284"/>
        <w:jc w:val="both"/>
        <w:rPr>
          <w:sz w:val="26"/>
          <w:szCs w:val="26"/>
        </w:rPr>
      </w:pPr>
      <w:r w:rsidRPr="00C04535">
        <w:rPr>
          <w:sz w:val="26"/>
          <w:szCs w:val="26"/>
        </w:rPr>
        <w:t>Mācību stundas laikā izglītojamais ievēro pedagoga norādījumus:</w:t>
      </w:r>
    </w:p>
    <w:p w14:paraId="4D7FE1D4" w14:textId="4EA65217" w:rsidR="00C04535" w:rsidRPr="00746B5E" w:rsidRDefault="00C04535" w:rsidP="00746B5E">
      <w:pPr>
        <w:pStyle w:val="Sarakstarindkopa"/>
        <w:numPr>
          <w:ilvl w:val="1"/>
          <w:numId w:val="12"/>
        </w:numPr>
        <w:tabs>
          <w:tab w:val="left" w:pos="0"/>
        </w:tabs>
        <w:ind w:hanging="290"/>
        <w:jc w:val="both"/>
        <w:rPr>
          <w:sz w:val="26"/>
          <w:szCs w:val="26"/>
        </w:rPr>
      </w:pPr>
      <w:r w:rsidRPr="00746B5E">
        <w:rPr>
          <w:sz w:val="26"/>
          <w:szCs w:val="26"/>
        </w:rPr>
        <w:t xml:space="preserve"> nespēlē datorspēles</w:t>
      </w:r>
    </w:p>
    <w:p w14:paraId="2C1850A2" w14:textId="25210C1C" w:rsidR="000278A6" w:rsidRDefault="000278A6" w:rsidP="00746B5E">
      <w:pPr>
        <w:numPr>
          <w:ilvl w:val="1"/>
          <w:numId w:val="12"/>
        </w:numPr>
        <w:tabs>
          <w:tab w:val="left" w:pos="0"/>
        </w:tabs>
        <w:ind w:left="0" w:firstLine="284"/>
        <w:jc w:val="both"/>
        <w:rPr>
          <w:sz w:val="26"/>
          <w:szCs w:val="26"/>
        </w:rPr>
      </w:pPr>
      <w:r>
        <w:rPr>
          <w:sz w:val="26"/>
          <w:szCs w:val="26"/>
        </w:rPr>
        <w:t xml:space="preserve"> nelieto citas programmas, neizmanto neatļautas saites</w:t>
      </w:r>
    </w:p>
    <w:p w14:paraId="3E076EA9" w14:textId="0FE6C2E9" w:rsidR="00C04535" w:rsidRDefault="00C04535" w:rsidP="00746B5E">
      <w:pPr>
        <w:numPr>
          <w:ilvl w:val="1"/>
          <w:numId w:val="12"/>
        </w:numPr>
        <w:tabs>
          <w:tab w:val="left" w:pos="0"/>
        </w:tabs>
        <w:ind w:left="0" w:firstLine="284"/>
        <w:jc w:val="both"/>
        <w:rPr>
          <w:sz w:val="26"/>
          <w:szCs w:val="26"/>
        </w:rPr>
      </w:pPr>
      <w:r>
        <w:rPr>
          <w:sz w:val="26"/>
          <w:szCs w:val="26"/>
        </w:rPr>
        <w:t xml:space="preserve"> nepamatoti nespaida tastatūras taustiņus</w:t>
      </w:r>
    </w:p>
    <w:p w14:paraId="3E2D31C5" w14:textId="22D00DEF" w:rsidR="00C04535" w:rsidRDefault="00C04535" w:rsidP="00746B5E">
      <w:pPr>
        <w:numPr>
          <w:ilvl w:val="1"/>
          <w:numId w:val="12"/>
        </w:numPr>
        <w:tabs>
          <w:tab w:val="left" w:pos="0"/>
        </w:tabs>
        <w:ind w:left="0" w:firstLine="284"/>
        <w:jc w:val="both"/>
        <w:rPr>
          <w:sz w:val="26"/>
          <w:szCs w:val="26"/>
        </w:rPr>
      </w:pPr>
      <w:r>
        <w:rPr>
          <w:sz w:val="26"/>
          <w:szCs w:val="26"/>
        </w:rPr>
        <w:t xml:space="preserve"> neaiztiek monitora ekrānu un datora komponentes</w:t>
      </w:r>
    </w:p>
    <w:p w14:paraId="66DB2D61" w14:textId="22B34086" w:rsidR="00C04535" w:rsidRDefault="00C04535" w:rsidP="00746B5E">
      <w:pPr>
        <w:numPr>
          <w:ilvl w:val="1"/>
          <w:numId w:val="12"/>
        </w:numPr>
        <w:tabs>
          <w:tab w:val="left" w:pos="0"/>
        </w:tabs>
        <w:ind w:left="0" w:firstLine="284"/>
        <w:jc w:val="both"/>
        <w:rPr>
          <w:sz w:val="26"/>
          <w:szCs w:val="26"/>
        </w:rPr>
      </w:pPr>
      <w:r>
        <w:rPr>
          <w:sz w:val="26"/>
          <w:szCs w:val="26"/>
        </w:rPr>
        <w:t xml:space="preserve"> neaiztiek datortehnikas ieslēgšanas un izslēgšanas pogas</w:t>
      </w:r>
    </w:p>
    <w:p w14:paraId="0168C1C7" w14:textId="7FAF4599" w:rsidR="00C04535" w:rsidRDefault="00C04535" w:rsidP="00746B5E">
      <w:pPr>
        <w:numPr>
          <w:ilvl w:val="1"/>
          <w:numId w:val="12"/>
        </w:numPr>
        <w:tabs>
          <w:tab w:val="left" w:pos="0"/>
        </w:tabs>
        <w:ind w:left="0" w:firstLine="284"/>
        <w:jc w:val="both"/>
        <w:rPr>
          <w:sz w:val="26"/>
          <w:szCs w:val="26"/>
        </w:rPr>
      </w:pPr>
      <w:r>
        <w:rPr>
          <w:sz w:val="26"/>
          <w:szCs w:val="26"/>
        </w:rPr>
        <w:t xml:space="preserve"> neievieto datorā ārējas atmiņas nesējus, ierīces, vadus u.tml.</w:t>
      </w:r>
    </w:p>
    <w:p w14:paraId="020DFB0B" w14:textId="77777777" w:rsidR="00C04535" w:rsidRDefault="00C04535" w:rsidP="00C04535">
      <w:pPr>
        <w:tabs>
          <w:tab w:val="left" w:pos="0"/>
        </w:tabs>
        <w:ind w:left="284"/>
        <w:jc w:val="both"/>
        <w:rPr>
          <w:sz w:val="26"/>
          <w:szCs w:val="26"/>
        </w:rPr>
      </w:pPr>
    </w:p>
    <w:p w14:paraId="2ADE931C" w14:textId="6D647D3B" w:rsidR="00C04535" w:rsidRDefault="00C04535">
      <w:pPr>
        <w:numPr>
          <w:ilvl w:val="0"/>
          <w:numId w:val="12"/>
        </w:numPr>
        <w:tabs>
          <w:tab w:val="left" w:pos="0"/>
          <w:tab w:val="left" w:pos="567"/>
        </w:tabs>
        <w:ind w:left="0" w:firstLine="284"/>
        <w:jc w:val="both"/>
        <w:rPr>
          <w:sz w:val="26"/>
          <w:szCs w:val="26"/>
        </w:rPr>
      </w:pPr>
      <w:r>
        <w:rPr>
          <w:sz w:val="26"/>
          <w:szCs w:val="26"/>
        </w:rPr>
        <w:t xml:space="preserve"> Strādājot ar datoru, izglītojamais sēž vismaz 40 cm no monitora, darbs bez pārtraukuma nedrīkst būt ilgāks par 60 minūtēm.</w:t>
      </w:r>
    </w:p>
    <w:p w14:paraId="43252F08" w14:textId="77777777" w:rsidR="00C04535" w:rsidRDefault="00C04535" w:rsidP="00C04535">
      <w:pPr>
        <w:tabs>
          <w:tab w:val="left" w:pos="0"/>
          <w:tab w:val="left" w:pos="567"/>
        </w:tabs>
        <w:ind w:left="284"/>
        <w:jc w:val="both"/>
        <w:rPr>
          <w:sz w:val="26"/>
          <w:szCs w:val="26"/>
        </w:rPr>
      </w:pPr>
    </w:p>
    <w:p w14:paraId="37BE6C45" w14:textId="048A145C" w:rsidR="00C04535" w:rsidRDefault="00C04535">
      <w:pPr>
        <w:numPr>
          <w:ilvl w:val="0"/>
          <w:numId w:val="12"/>
        </w:numPr>
        <w:tabs>
          <w:tab w:val="left" w:pos="0"/>
          <w:tab w:val="left" w:pos="567"/>
        </w:tabs>
        <w:ind w:left="0" w:firstLine="284"/>
        <w:jc w:val="both"/>
        <w:rPr>
          <w:sz w:val="26"/>
          <w:szCs w:val="26"/>
        </w:rPr>
      </w:pPr>
      <w:r>
        <w:rPr>
          <w:sz w:val="26"/>
          <w:szCs w:val="26"/>
        </w:rPr>
        <w:t xml:space="preserve">Ja darba laikā rodas </w:t>
      </w:r>
      <w:proofErr w:type="spellStart"/>
      <w:r>
        <w:rPr>
          <w:sz w:val="26"/>
          <w:szCs w:val="26"/>
        </w:rPr>
        <w:t>elektrobojājumi</w:t>
      </w:r>
      <w:proofErr w:type="spellEnd"/>
      <w:r>
        <w:rPr>
          <w:sz w:val="26"/>
          <w:szCs w:val="26"/>
        </w:rPr>
        <w:t xml:space="preserve"> (dzirksteļošana, dūmu vai liesmu parādīšanās), izglītojamais nekavējoties pārtrauc darbu, pedagogs atslēdz datortehniku no elektriskā tīkla, par radušos situāciju pedagogs informē izglītības iestādes vadību.</w:t>
      </w:r>
    </w:p>
    <w:p w14:paraId="50699D75" w14:textId="77777777" w:rsidR="00C04535" w:rsidRDefault="00C04535" w:rsidP="00C04535">
      <w:pPr>
        <w:pStyle w:val="Sarakstarindkopa"/>
        <w:rPr>
          <w:sz w:val="26"/>
          <w:szCs w:val="26"/>
        </w:rPr>
      </w:pPr>
    </w:p>
    <w:p w14:paraId="1F4C62E8" w14:textId="0A3CC28F" w:rsidR="00C04535" w:rsidRDefault="00C04535">
      <w:pPr>
        <w:numPr>
          <w:ilvl w:val="0"/>
          <w:numId w:val="12"/>
        </w:numPr>
        <w:tabs>
          <w:tab w:val="left" w:pos="0"/>
          <w:tab w:val="left" w:pos="567"/>
        </w:tabs>
        <w:ind w:left="0" w:firstLine="284"/>
        <w:jc w:val="both"/>
        <w:rPr>
          <w:sz w:val="26"/>
          <w:szCs w:val="26"/>
        </w:rPr>
      </w:pPr>
      <w:r w:rsidRPr="00C04535">
        <w:rPr>
          <w:sz w:val="26"/>
          <w:szCs w:val="26"/>
        </w:rPr>
        <w:t>Darbu beidzot, datortehniku izslēdz tikai pēc pedagoga atļaujas un saskaņā ar ekspluatācijas prasībām.</w:t>
      </w:r>
    </w:p>
    <w:p w14:paraId="2804710B" w14:textId="77777777" w:rsidR="00C04535" w:rsidRDefault="00C04535" w:rsidP="00C04535">
      <w:pPr>
        <w:pStyle w:val="Sarakstarindkopa"/>
        <w:rPr>
          <w:sz w:val="26"/>
          <w:szCs w:val="26"/>
        </w:rPr>
      </w:pPr>
    </w:p>
    <w:p w14:paraId="507B132E" w14:textId="4D716F17" w:rsidR="00C04535" w:rsidRPr="00C04535" w:rsidRDefault="00C04535">
      <w:pPr>
        <w:numPr>
          <w:ilvl w:val="0"/>
          <w:numId w:val="12"/>
        </w:numPr>
        <w:tabs>
          <w:tab w:val="left" w:pos="0"/>
          <w:tab w:val="left" w:pos="567"/>
        </w:tabs>
        <w:ind w:left="0" w:firstLine="284"/>
        <w:jc w:val="both"/>
        <w:rPr>
          <w:sz w:val="26"/>
          <w:szCs w:val="26"/>
        </w:rPr>
      </w:pPr>
      <w:r w:rsidRPr="00C04535">
        <w:rPr>
          <w:sz w:val="26"/>
          <w:szCs w:val="26"/>
        </w:rPr>
        <w:lastRenderedPageBreak/>
        <w:t>Izglītojamais sakārto savu darba vienu un ar pedagoga atļauju iziet no mācību kabineta.</w:t>
      </w:r>
    </w:p>
    <w:p w14:paraId="1C9BAEB2" w14:textId="77777777" w:rsidR="00C04535" w:rsidRDefault="00C04535" w:rsidP="00C04535">
      <w:pPr>
        <w:jc w:val="both"/>
        <w:rPr>
          <w:sz w:val="26"/>
          <w:szCs w:val="26"/>
        </w:rPr>
      </w:pPr>
    </w:p>
    <w:p w14:paraId="1B89941F" w14:textId="77777777" w:rsidR="00C04535" w:rsidRPr="002713FF" w:rsidRDefault="00C04535" w:rsidP="00C04535">
      <w:pPr>
        <w:pStyle w:val="Pamattekstaatkpe3"/>
        <w:ind w:left="0"/>
        <w:jc w:val="center"/>
        <w:rPr>
          <w:b/>
          <w:sz w:val="26"/>
          <w:szCs w:val="26"/>
        </w:rPr>
      </w:pPr>
      <w:r w:rsidRPr="002713FF">
        <w:rPr>
          <w:b/>
          <w:sz w:val="26"/>
          <w:szCs w:val="26"/>
        </w:rPr>
        <w:t>Pirms darba uzsākšanas</w:t>
      </w:r>
    </w:p>
    <w:p w14:paraId="0804183F" w14:textId="77777777" w:rsidR="00C04535" w:rsidRDefault="00C04535">
      <w:pPr>
        <w:pStyle w:val="Pamattekstaatkpe3"/>
        <w:numPr>
          <w:ilvl w:val="0"/>
          <w:numId w:val="12"/>
        </w:numPr>
        <w:tabs>
          <w:tab w:val="left" w:pos="5126"/>
        </w:tabs>
        <w:jc w:val="both"/>
        <w:rPr>
          <w:sz w:val="26"/>
          <w:szCs w:val="26"/>
        </w:rPr>
      </w:pPr>
      <w:r>
        <w:rPr>
          <w:sz w:val="26"/>
          <w:szCs w:val="26"/>
        </w:rPr>
        <w:t>Sakārtot darbavietu, lai tā būtu racionāla un ērta sēdēšanai.</w:t>
      </w:r>
    </w:p>
    <w:p w14:paraId="2022D818" w14:textId="77777777" w:rsidR="00C04535" w:rsidRDefault="00C04535">
      <w:pPr>
        <w:pStyle w:val="Pamattekstaatkpe3"/>
        <w:numPr>
          <w:ilvl w:val="0"/>
          <w:numId w:val="12"/>
        </w:numPr>
        <w:tabs>
          <w:tab w:val="left" w:pos="5105"/>
        </w:tabs>
        <w:jc w:val="both"/>
        <w:rPr>
          <w:sz w:val="26"/>
          <w:szCs w:val="26"/>
        </w:rPr>
      </w:pPr>
      <w:r>
        <w:rPr>
          <w:sz w:val="26"/>
          <w:szCs w:val="26"/>
        </w:rPr>
        <w:t>A</w:t>
      </w:r>
      <w:r w:rsidRPr="002713FF">
        <w:rPr>
          <w:sz w:val="26"/>
          <w:szCs w:val="26"/>
        </w:rPr>
        <w:t>izliegts strādāt ar iekārtu, kura nav lietošanas kārtībā.</w:t>
      </w:r>
    </w:p>
    <w:p w14:paraId="73C8D4D3" w14:textId="77777777" w:rsidR="00C04535" w:rsidRDefault="00C04535">
      <w:pPr>
        <w:pStyle w:val="Pamattekstaatkpe3"/>
        <w:numPr>
          <w:ilvl w:val="0"/>
          <w:numId w:val="12"/>
        </w:numPr>
        <w:tabs>
          <w:tab w:val="left" w:pos="5105"/>
        </w:tabs>
        <w:jc w:val="both"/>
        <w:rPr>
          <w:sz w:val="26"/>
          <w:szCs w:val="26"/>
        </w:rPr>
      </w:pPr>
      <w:r>
        <w:rPr>
          <w:sz w:val="26"/>
          <w:szCs w:val="26"/>
        </w:rPr>
        <w:t>R</w:t>
      </w:r>
      <w:r w:rsidRPr="002713FF">
        <w:rPr>
          <w:sz w:val="26"/>
          <w:szCs w:val="26"/>
        </w:rPr>
        <w:t>audzīties, lai displeja ekrāns nebūtu pagriezts pret logu.</w:t>
      </w:r>
    </w:p>
    <w:p w14:paraId="7A99A71F" w14:textId="77777777" w:rsidR="00C04535" w:rsidRDefault="00C04535">
      <w:pPr>
        <w:pStyle w:val="Pamattekstaatkpe3"/>
        <w:numPr>
          <w:ilvl w:val="0"/>
          <w:numId w:val="12"/>
        </w:numPr>
        <w:tabs>
          <w:tab w:val="left" w:pos="5105"/>
        </w:tabs>
        <w:jc w:val="both"/>
        <w:rPr>
          <w:sz w:val="26"/>
          <w:szCs w:val="26"/>
        </w:rPr>
      </w:pPr>
      <w:r>
        <w:rPr>
          <w:sz w:val="26"/>
          <w:szCs w:val="26"/>
        </w:rPr>
        <w:t>T</w:t>
      </w:r>
      <w:r w:rsidRPr="002713FF">
        <w:rPr>
          <w:sz w:val="26"/>
          <w:szCs w:val="26"/>
        </w:rPr>
        <w:t>astatūru novietot tā, lai attālums no pirmās taustiņu rindas līdz galda malai būtu ne mazāks par10 cm.</w:t>
      </w:r>
    </w:p>
    <w:p w14:paraId="5BC3ADAA" w14:textId="32BC5553" w:rsidR="00C04535" w:rsidRPr="00C04535" w:rsidRDefault="00C04535">
      <w:pPr>
        <w:pStyle w:val="Pamattekstaatkpe3"/>
        <w:numPr>
          <w:ilvl w:val="0"/>
          <w:numId w:val="12"/>
        </w:numPr>
        <w:tabs>
          <w:tab w:val="left" w:pos="5105"/>
        </w:tabs>
        <w:jc w:val="both"/>
        <w:rPr>
          <w:sz w:val="26"/>
          <w:szCs w:val="26"/>
        </w:rPr>
      </w:pPr>
      <w:r>
        <w:rPr>
          <w:sz w:val="26"/>
          <w:szCs w:val="26"/>
        </w:rPr>
        <w:t>P</w:t>
      </w:r>
      <w:r w:rsidRPr="002713FF">
        <w:rPr>
          <w:sz w:val="26"/>
          <w:szCs w:val="26"/>
        </w:rPr>
        <w:t xml:space="preserve">irmajai teksta rindai </w:t>
      </w:r>
      <w:r>
        <w:rPr>
          <w:sz w:val="26"/>
          <w:szCs w:val="26"/>
        </w:rPr>
        <w:t>monitora ekrānā</w:t>
      </w:r>
      <w:r w:rsidRPr="002713FF">
        <w:rPr>
          <w:sz w:val="26"/>
          <w:szCs w:val="26"/>
        </w:rPr>
        <w:t xml:space="preserve"> jābūt zem acu līmeņa.</w:t>
      </w:r>
    </w:p>
    <w:p w14:paraId="1F4FACC7" w14:textId="77777777" w:rsidR="00C04535" w:rsidRDefault="00C04535" w:rsidP="00C04535">
      <w:pPr>
        <w:jc w:val="center"/>
        <w:rPr>
          <w:b/>
          <w:sz w:val="26"/>
          <w:szCs w:val="26"/>
        </w:rPr>
      </w:pPr>
    </w:p>
    <w:p w14:paraId="7CEA3D61" w14:textId="4DC87C26" w:rsidR="00C04535" w:rsidRDefault="00C04535" w:rsidP="00C04535">
      <w:pPr>
        <w:jc w:val="center"/>
        <w:rPr>
          <w:b/>
          <w:sz w:val="26"/>
          <w:szCs w:val="26"/>
        </w:rPr>
      </w:pPr>
      <w:r>
        <w:rPr>
          <w:b/>
          <w:sz w:val="26"/>
          <w:szCs w:val="26"/>
        </w:rPr>
        <w:t>Darba drošība</w:t>
      </w:r>
    </w:p>
    <w:p w14:paraId="1EC2AFE8" w14:textId="77777777" w:rsidR="00EF73F0" w:rsidRDefault="00EF73F0" w:rsidP="00C04535">
      <w:pPr>
        <w:pStyle w:val="Pamattekstaatkpe3"/>
        <w:tabs>
          <w:tab w:val="left" w:pos="2064"/>
          <w:tab w:val="left" w:pos="2555"/>
        </w:tabs>
        <w:ind w:left="0"/>
        <w:jc w:val="both"/>
        <w:rPr>
          <w:sz w:val="26"/>
          <w:szCs w:val="26"/>
        </w:rPr>
      </w:pPr>
    </w:p>
    <w:p w14:paraId="41419E49" w14:textId="3F2F4C13" w:rsidR="00C04535" w:rsidRDefault="00C04535">
      <w:pPr>
        <w:pStyle w:val="Pamattekstaatkpe3"/>
        <w:numPr>
          <w:ilvl w:val="0"/>
          <w:numId w:val="12"/>
        </w:numPr>
        <w:tabs>
          <w:tab w:val="left" w:pos="2064"/>
          <w:tab w:val="left" w:pos="2555"/>
        </w:tabs>
        <w:spacing w:after="0"/>
        <w:jc w:val="both"/>
        <w:rPr>
          <w:sz w:val="26"/>
          <w:szCs w:val="26"/>
        </w:rPr>
      </w:pPr>
      <w:r>
        <w:rPr>
          <w:sz w:val="26"/>
          <w:szCs w:val="26"/>
        </w:rPr>
        <w:t>Darba laikā ievērot klusumu, uzturēt kārtībā darbavietu, sēdēt ar taisnu muguru, jo šādā stāvoklī spiediens uz elastīgajiem mugurkaula skrimšļiem ir vienmērīgi sadalīts – rezultātā mugura mazāk nogurst.</w:t>
      </w:r>
    </w:p>
    <w:p w14:paraId="14865736" w14:textId="77777777" w:rsidR="00EF73F0" w:rsidRDefault="00EF73F0" w:rsidP="00EF73F0">
      <w:pPr>
        <w:pStyle w:val="Pamattekstaatkpe3"/>
        <w:tabs>
          <w:tab w:val="left" w:pos="2064"/>
          <w:tab w:val="left" w:pos="2555"/>
        </w:tabs>
        <w:spacing w:after="0"/>
        <w:ind w:left="360"/>
        <w:jc w:val="both"/>
        <w:rPr>
          <w:sz w:val="26"/>
          <w:szCs w:val="26"/>
        </w:rPr>
      </w:pPr>
    </w:p>
    <w:p w14:paraId="0D622DAA" w14:textId="10F3B0F1" w:rsidR="00C04535" w:rsidRDefault="00C04535">
      <w:pPr>
        <w:pStyle w:val="Pamattekstaatkpe3"/>
        <w:numPr>
          <w:ilvl w:val="0"/>
          <w:numId w:val="12"/>
        </w:numPr>
        <w:tabs>
          <w:tab w:val="left" w:pos="2064"/>
          <w:tab w:val="left" w:pos="2555"/>
        </w:tabs>
        <w:spacing w:after="0"/>
        <w:jc w:val="both"/>
        <w:rPr>
          <w:sz w:val="26"/>
          <w:szCs w:val="26"/>
        </w:rPr>
      </w:pPr>
      <w:r w:rsidRPr="00EF73F0">
        <w:rPr>
          <w:sz w:val="26"/>
          <w:szCs w:val="26"/>
        </w:rPr>
        <w:t>Aizliegts bojāt elektrisko vadu izolāciju un darbavietā izvietotās iekārtas.</w:t>
      </w:r>
    </w:p>
    <w:p w14:paraId="45E39AE2" w14:textId="77777777" w:rsidR="00EF73F0" w:rsidRDefault="00EF73F0" w:rsidP="00EF73F0">
      <w:pPr>
        <w:pStyle w:val="Sarakstarindkopa"/>
        <w:rPr>
          <w:sz w:val="26"/>
          <w:szCs w:val="26"/>
        </w:rPr>
      </w:pPr>
    </w:p>
    <w:p w14:paraId="345D8D0C" w14:textId="68C35815" w:rsidR="00C04535" w:rsidRDefault="00C04535">
      <w:pPr>
        <w:pStyle w:val="Pamattekstaatkpe3"/>
        <w:numPr>
          <w:ilvl w:val="0"/>
          <w:numId w:val="12"/>
        </w:numPr>
        <w:tabs>
          <w:tab w:val="left" w:pos="2064"/>
          <w:tab w:val="left" w:pos="2555"/>
        </w:tabs>
        <w:spacing w:after="0"/>
        <w:jc w:val="both"/>
        <w:rPr>
          <w:sz w:val="26"/>
          <w:szCs w:val="26"/>
        </w:rPr>
      </w:pPr>
      <w:r w:rsidRPr="00EF73F0">
        <w:rPr>
          <w:sz w:val="26"/>
          <w:szCs w:val="26"/>
        </w:rPr>
        <w:t>Strādājot ar datoru, pārtraukt darbu uz 5 – 10 minūtēm ik pēc katrām 50 – 60 minūtēm, bet veicot darbu divas stundas bez pārtraukuma – atpūsties 15 minūtes. Pārtraukuma laikā ieteicams atstāt darbavietu un darba telpu.</w:t>
      </w:r>
    </w:p>
    <w:p w14:paraId="75875591" w14:textId="77777777" w:rsidR="00EF73F0" w:rsidRDefault="00EF73F0" w:rsidP="00EF73F0">
      <w:pPr>
        <w:pStyle w:val="Sarakstarindkopa"/>
        <w:rPr>
          <w:sz w:val="26"/>
          <w:szCs w:val="26"/>
        </w:rPr>
      </w:pPr>
    </w:p>
    <w:p w14:paraId="03F8C61A" w14:textId="2A2CACC5" w:rsidR="00C04535" w:rsidRDefault="00C04535">
      <w:pPr>
        <w:pStyle w:val="Pamattekstaatkpe3"/>
        <w:numPr>
          <w:ilvl w:val="0"/>
          <w:numId w:val="12"/>
        </w:numPr>
        <w:tabs>
          <w:tab w:val="left" w:pos="2064"/>
          <w:tab w:val="left" w:pos="2555"/>
        </w:tabs>
        <w:spacing w:after="0"/>
        <w:jc w:val="both"/>
        <w:rPr>
          <w:sz w:val="26"/>
          <w:szCs w:val="26"/>
        </w:rPr>
      </w:pPr>
      <w:r w:rsidRPr="00EF73F0">
        <w:rPr>
          <w:sz w:val="26"/>
          <w:szCs w:val="26"/>
        </w:rPr>
        <w:t>Atklājot traucējumus un bojājumus datora darbībā, nekavējoši ziņot par to skolotājam, kā arī pārtraukt datora ekspluatāciju.</w:t>
      </w:r>
    </w:p>
    <w:p w14:paraId="2D42D221" w14:textId="77777777" w:rsidR="00EF73F0" w:rsidRDefault="00EF73F0" w:rsidP="00EF73F0">
      <w:pPr>
        <w:pStyle w:val="Sarakstarindkopa"/>
        <w:rPr>
          <w:sz w:val="26"/>
          <w:szCs w:val="26"/>
        </w:rPr>
      </w:pPr>
    </w:p>
    <w:p w14:paraId="5AE735FF" w14:textId="3FD92591" w:rsidR="00C04535" w:rsidRDefault="00C04535">
      <w:pPr>
        <w:pStyle w:val="Pamattekstaatkpe3"/>
        <w:numPr>
          <w:ilvl w:val="0"/>
          <w:numId w:val="12"/>
        </w:numPr>
        <w:tabs>
          <w:tab w:val="left" w:pos="2064"/>
          <w:tab w:val="left" w:pos="2555"/>
        </w:tabs>
        <w:spacing w:after="0"/>
        <w:jc w:val="both"/>
        <w:rPr>
          <w:sz w:val="26"/>
          <w:szCs w:val="26"/>
        </w:rPr>
      </w:pPr>
      <w:r w:rsidRPr="00EF73F0">
        <w:rPr>
          <w:sz w:val="26"/>
          <w:szCs w:val="26"/>
        </w:rPr>
        <w:t>Ievērot personīgās higiēnas noteikumus.</w:t>
      </w:r>
    </w:p>
    <w:p w14:paraId="24D671DF" w14:textId="77777777" w:rsidR="00EF73F0" w:rsidRDefault="00EF73F0" w:rsidP="00EF73F0">
      <w:pPr>
        <w:pStyle w:val="Sarakstarindkopa"/>
        <w:rPr>
          <w:sz w:val="26"/>
          <w:szCs w:val="26"/>
        </w:rPr>
      </w:pPr>
    </w:p>
    <w:p w14:paraId="730F55E5" w14:textId="640E5D72" w:rsidR="00C04535" w:rsidRPr="00EF73F0" w:rsidRDefault="00C04535">
      <w:pPr>
        <w:pStyle w:val="Pamattekstaatkpe3"/>
        <w:numPr>
          <w:ilvl w:val="0"/>
          <w:numId w:val="12"/>
        </w:numPr>
        <w:tabs>
          <w:tab w:val="left" w:pos="2064"/>
          <w:tab w:val="left" w:pos="2555"/>
        </w:tabs>
        <w:spacing w:after="0"/>
        <w:jc w:val="both"/>
        <w:rPr>
          <w:sz w:val="26"/>
          <w:szCs w:val="26"/>
        </w:rPr>
      </w:pPr>
      <w:r w:rsidRPr="00EF73F0">
        <w:rPr>
          <w:sz w:val="26"/>
          <w:szCs w:val="26"/>
        </w:rPr>
        <w:t xml:space="preserve">Strādājot datoru kabinetā, neēdiet un nedzeriet. </w:t>
      </w:r>
    </w:p>
    <w:p w14:paraId="6953A860" w14:textId="77777777" w:rsidR="00C04535" w:rsidRDefault="00C04535" w:rsidP="00C04535">
      <w:pPr>
        <w:pStyle w:val="Pamattekstaatkpe3"/>
        <w:tabs>
          <w:tab w:val="left" w:pos="4167"/>
        </w:tabs>
        <w:ind w:left="720" w:right="-142" w:hanging="720"/>
        <w:jc w:val="both"/>
        <w:rPr>
          <w:sz w:val="26"/>
          <w:szCs w:val="26"/>
        </w:rPr>
      </w:pPr>
    </w:p>
    <w:p w14:paraId="496F5A38" w14:textId="39E2B61B" w:rsidR="00C04535" w:rsidRDefault="00C04535" w:rsidP="00C04535">
      <w:pPr>
        <w:jc w:val="both"/>
        <w:rPr>
          <w:sz w:val="26"/>
          <w:szCs w:val="26"/>
        </w:rPr>
      </w:pPr>
      <w:r>
        <w:rPr>
          <w:sz w:val="26"/>
          <w:szCs w:val="26"/>
        </w:rPr>
        <w:tab/>
        <w:t xml:space="preserve">Ar </w:t>
      </w:r>
      <w:r w:rsidR="00746B5E">
        <w:rPr>
          <w:sz w:val="26"/>
          <w:szCs w:val="26"/>
        </w:rPr>
        <w:t>noteikumiem</w:t>
      </w:r>
      <w:r>
        <w:rPr>
          <w:sz w:val="26"/>
          <w:szCs w:val="26"/>
        </w:rPr>
        <w:t xml:space="preserve"> izglītojamos iepazīstina datorikas kabineta skolotājs ne retāk kā divas reizes mācību gada laikā un katru reizi pirms tādu jaunu darbību uzsākšanas, kuras var apdraudēt </w:t>
      </w:r>
      <w:r w:rsidR="00EF73F0">
        <w:rPr>
          <w:sz w:val="26"/>
          <w:szCs w:val="26"/>
        </w:rPr>
        <w:t>izglītojamo</w:t>
      </w:r>
      <w:r>
        <w:rPr>
          <w:sz w:val="26"/>
          <w:szCs w:val="26"/>
        </w:rPr>
        <w:t xml:space="preserve"> drošību un veselību.</w:t>
      </w:r>
    </w:p>
    <w:p w14:paraId="4FE4ED09" w14:textId="77777777" w:rsidR="00C04535" w:rsidRDefault="00C04535" w:rsidP="00C04535">
      <w:pPr>
        <w:pStyle w:val="Pamatteksts2"/>
        <w:tabs>
          <w:tab w:val="left" w:pos="360"/>
        </w:tabs>
        <w:ind w:right="-90"/>
        <w:jc w:val="both"/>
        <w:rPr>
          <w:i w:val="0"/>
          <w:sz w:val="26"/>
          <w:szCs w:val="26"/>
          <w:lang w:val="lv-LV"/>
        </w:rPr>
      </w:pPr>
    </w:p>
    <w:p w14:paraId="1C66522E" w14:textId="77777777" w:rsidR="00C04535" w:rsidRDefault="00C04535" w:rsidP="00C04535">
      <w:pPr>
        <w:jc w:val="both"/>
        <w:rPr>
          <w:sz w:val="26"/>
          <w:szCs w:val="26"/>
        </w:rPr>
      </w:pPr>
    </w:p>
    <w:p w14:paraId="1C6B755F" w14:textId="77777777" w:rsidR="00C04535" w:rsidRDefault="00C04535" w:rsidP="00C04535">
      <w:pPr>
        <w:jc w:val="both"/>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61827C00" w14:textId="77777777" w:rsidR="00C04535" w:rsidRDefault="00C04535" w:rsidP="00C04535">
      <w:pPr>
        <w:jc w:val="both"/>
        <w:rPr>
          <w:sz w:val="26"/>
          <w:szCs w:val="26"/>
        </w:rPr>
      </w:pPr>
    </w:p>
    <w:p w14:paraId="65DBF892" w14:textId="77777777" w:rsidR="00C04535" w:rsidRDefault="00C04535" w:rsidP="00C04535">
      <w:pPr>
        <w:jc w:val="both"/>
        <w:rPr>
          <w:sz w:val="26"/>
          <w:szCs w:val="26"/>
        </w:rPr>
      </w:pPr>
    </w:p>
    <w:p w14:paraId="0758265A" w14:textId="107ECED0" w:rsidR="00C04535" w:rsidRDefault="00C04535" w:rsidP="00EF73F0">
      <w:pPr>
        <w:spacing w:line="200" w:lineRule="atLeast"/>
        <w:rPr>
          <w:bCs/>
        </w:rPr>
      </w:pPr>
      <w:r>
        <w:rPr>
          <w:bCs/>
        </w:rPr>
        <w:t>Zīlīte</w:t>
      </w:r>
      <w:r w:rsidR="00EF73F0">
        <w:rPr>
          <w:bCs/>
        </w:rPr>
        <w:t xml:space="preserve"> </w:t>
      </w:r>
      <w:r>
        <w:rPr>
          <w:bCs/>
        </w:rPr>
        <w:t>67</w:t>
      </w:r>
      <w:r w:rsidR="00EF73F0">
        <w:rPr>
          <w:bCs/>
        </w:rPr>
        <w:t>474613</w:t>
      </w:r>
    </w:p>
    <w:p w14:paraId="6BD0CEBC" w14:textId="449805F2" w:rsidR="00EF73F0" w:rsidRDefault="00EF73F0">
      <w:pPr>
        <w:widowControl/>
        <w:suppressAutoHyphens w:val="0"/>
        <w:spacing w:after="160" w:line="259" w:lineRule="auto"/>
        <w:rPr>
          <w:bCs/>
        </w:rPr>
      </w:pPr>
      <w:r>
        <w:rPr>
          <w:bCs/>
        </w:rPr>
        <w:br w:type="page"/>
      </w:r>
    </w:p>
    <w:p w14:paraId="1728F44D" w14:textId="77777777" w:rsidR="00EF73F0" w:rsidRDefault="00EF73F0" w:rsidP="00EF73F0">
      <w:pPr>
        <w:spacing w:line="200" w:lineRule="atLeast"/>
        <w:rPr>
          <w:bCs/>
        </w:rPr>
      </w:pPr>
    </w:p>
    <w:p w14:paraId="732F30D7" w14:textId="71222626" w:rsidR="00EF73F0" w:rsidRDefault="00EF73F0" w:rsidP="00EF73F0">
      <w:pPr>
        <w:pStyle w:val="Sarakstarindkopa"/>
        <w:ind w:left="1080"/>
        <w:jc w:val="right"/>
        <w:rPr>
          <w:sz w:val="26"/>
          <w:szCs w:val="26"/>
        </w:rPr>
      </w:pPr>
      <w:r>
        <w:rPr>
          <w:sz w:val="26"/>
          <w:szCs w:val="26"/>
        </w:rPr>
        <w:t>3. PIELIKUMS</w:t>
      </w:r>
    </w:p>
    <w:p w14:paraId="74719C17" w14:textId="77777777" w:rsidR="00EF73F0" w:rsidRDefault="00EF73F0" w:rsidP="00EF73F0">
      <w:pPr>
        <w:pStyle w:val="Sarakstarindkopa"/>
        <w:ind w:left="1080"/>
        <w:jc w:val="right"/>
        <w:rPr>
          <w:sz w:val="26"/>
          <w:szCs w:val="26"/>
        </w:rPr>
      </w:pPr>
      <w:r>
        <w:rPr>
          <w:sz w:val="26"/>
          <w:szCs w:val="26"/>
        </w:rPr>
        <w:t>DROŠĪBAS NOTEIKUMI</w:t>
      </w:r>
    </w:p>
    <w:p w14:paraId="457E2574" w14:textId="77777777" w:rsidR="00EF73F0" w:rsidRDefault="00EF73F0" w:rsidP="00EF73F0">
      <w:pPr>
        <w:pStyle w:val="Sarakstarindkopa"/>
        <w:ind w:left="1080"/>
        <w:jc w:val="right"/>
        <w:rPr>
          <w:sz w:val="26"/>
          <w:szCs w:val="26"/>
        </w:rPr>
      </w:pPr>
    </w:p>
    <w:p w14:paraId="136F99CD" w14:textId="77777777" w:rsidR="00EF73F0" w:rsidRDefault="00EF73F0" w:rsidP="00EF73F0">
      <w:pPr>
        <w:pStyle w:val="Sarakstarindkopa"/>
        <w:jc w:val="center"/>
        <w:rPr>
          <w:b/>
          <w:bCs/>
          <w:sz w:val="26"/>
          <w:szCs w:val="26"/>
        </w:rPr>
      </w:pPr>
      <w:r>
        <w:rPr>
          <w:b/>
          <w:bCs/>
          <w:sz w:val="26"/>
          <w:szCs w:val="26"/>
        </w:rPr>
        <w:t>II D</w:t>
      </w:r>
      <w:r w:rsidRPr="00147F1D">
        <w:rPr>
          <w:b/>
          <w:bCs/>
          <w:sz w:val="26"/>
          <w:szCs w:val="26"/>
        </w:rPr>
        <w:t>rošību mācību kabinetos un telpās, kurās ir iekārtas un vielas, kas var apdraudēt izglītojamo drošību un veselību</w:t>
      </w:r>
    </w:p>
    <w:p w14:paraId="3B6C0BF7" w14:textId="77777777" w:rsidR="00EF73F0" w:rsidRDefault="00EF73F0" w:rsidP="00EF73F0">
      <w:pPr>
        <w:pStyle w:val="Sarakstarindkopa"/>
        <w:jc w:val="center"/>
        <w:rPr>
          <w:b/>
          <w:bCs/>
          <w:sz w:val="26"/>
          <w:szCs w:val="26"/>
        </w:rPr>
      </w:pPr>
    </w:p>
    <w:p w14:paraId="3B13C8F0" w14:textId="1FFEB4C6" w:rsidR="00EF73F0" w:rsidRDefault="00EF73F0" w:rsidP="00EF73F0">
      <w:pPr>
        <w:pStyle w:val="Sarakstarindkopa"/>
        <w:jc w:val="center"/>
        <w:rPr>
          <w:b/>
          <w:bCs/>
          <w:sz w:val="28"/>
          <w:szCs w:val="28"/>
        </w:rPr>
      </w:pPr>
      <w:r>
        <w:rPr>
          <w:b/>
          <w:bCs/>
          <w:sz w:val="28"/>
          <w:szCs w:val="28"/>
        </w:rPr>
        <w:t>BIOLOĢIJAS UN ĶĪMIJAS</w:t>
      </w:r>
      <w:r w:rsidRPr="00700846">
        <w:rPr>
          <w:b/>
          <w:bCs/>
          <w:sz w:val="28"/>
          <w:szCs w:val="28"/>
        </w:rPr>
        <w:t xml:space="preserve"> KABINETĀ </w:t>
      </w:r>
    </w:p>
    <w:p w14:paraId="0969D65E" w14:textId="77777777" w:rsidR="00EF73F0" w:rsidRPr="00700846" w:rsidRDefault="00EF73F0" w:rsidP="00EF73F0">
      <w:pPr>
        <w:pStyle w:val="Sarakstarindkopa"/>
        <w:jc w:val="center"/>
        <w:rPr>
          <w:b/>
          <w:bCs/>
          <w:sz w:val="28"/>
          <w:szCs w:val="28"/>
        </w:rPr>
      </w:pPr>
    </w:p>
    <w:p w14:paraId="1CA9D7D1" w14:textId="02C16C37" w:rsidR="00EF73F0" w:rsidRDefault="00EF73F0">
      <w:pPr>
        <w:numPr>
          <w:ilvl w:val="0"/>
          <w:numId w:val="13"/>
        </w:numPr>
        <w:tabs>
          <w:tab w:val="left" w:pos="0"/>
        </w:tabs>
        <w:ind w:left="0" w:firstLine="426"/>
        <w:jc w:val="both"/>
        <w:rPr>
          <w:sz w:val="26"/>
          <w:szCs w:val="26"/>
        </w:rPr>
      </w:pPr>
      <w:r>
        <w:rPr>
          <w:sz w:val="26"/>
          <w:szCs w:val="26"/>
        </w:rPr>
        <w:t>Ķīmijas un bioloģijas kabinetā drīkst ienākt tikai ar pedagoga atļauju, organizēti, bez grūstīšanās, līdzi ņemot stundai nepieciešamos piederumus.</w:t>
      </w:r>
    </w:p>
    <w:p w14:paraId="51612B48" w14:textId="77777777" w:rsidR="00EF73F0" w:rsidRDefault="00EF73F0" w:rsidP="00EF73F0">
      <w:pPr>
        <w:tabs>
          <w:tab w:val="left" w:pos="0"/>
        </w:tabs>
        <w:ind w:left="426"/>
        <w:jc w:val="both"/>
        <w:rPr>
          <w:sz w:val="26"/>
          <w:szCs w:val="26"/>
        </w:rPr>
      </w:pPr>
    </w:p>
    <w:p w14:paraId="3AC91D41" w14:textId="1D71F993" w:rsidR="00EF73F0" w:rsidRDefault="00EF73F0">
      <w:pPr>
        <w:pStyle w:val="Saraksts2"/>
        <w:numPr>
          <w:ilvl w:val="0"/>
          <w:numId w:val="13"/>
        </w:numPr>
        <w:tabs>
          <w:tab w:val="left" w:pos="0"/>
        </w:tabs>
        <w:ind w:left="0" w:firstLine="426"/>
        <w:jc w:val="both"/>
        <w:rPr>
          <w:sz w:val="26"/>
          <w:szCs w:val="26"/>
        </w:rPr>
      </w:pPr>
      <w:r>
        <w:rPr>
          <w:sz w:val="26"/>
          <w:szCs w:val="26"/>
        </w:rPr>
        <w:t>Mācību stundas laikā uz soliem drīkst atrasties tikai nepieciešamie mācību līdzekļi, pedagoga izsniegtie instrumenti un aparāti.</w:t>
      </w:r>
    </w:p>
    <w:p w14:paraId="2A51CA0C" w14:textId="77777777" w:rsidR="00EF73F0" w:rsidRDefault="00EF73F0" w:rsidP="00EF73F0">
      <w:pPr>
        <w:pStyle w:val="Sarakstarindkopa"/>
        <w:rPr>
          <w:sz w:val="26"/>
          <w:szCs w:val="26"/>
        </w:rPr>
      </w:pPr>
    </w:p>
    <w:p w14:paraId="50742685" w14:textId="3F64CF9B" w:rsidR="00EF73F0" w:rsidRDefault="00EF73F0">
      <w:pPr>
        <w:pStyle w:val="Saraksts2"/>
        <w:numPr>
          <w:ilvl w:val="0"/>
          <w:numId w:val="13"/>
        </w:numPr>
        <w:tabs>
          <w:tab w:val="left" w:pos="0"/>
        </w:tabs>
        <w:ind w:left="0" w:firstLine="426"/>
        <w:jc w:val="both"/>
        <w:rPr>
          <w:sz w:val="26"/>
          <w:szCs w:val="26"/>
        </w:rPr>
      </w:pPr>
      <w:r w:rsidRPr="00EF73F0">
        <w:rPr>
          <w:sz w:val="26"/>
          <w:szCs w:val="26"/>
        </w:rPr>
        <w:t xml:space="preserve">Lietojot </w:t>
      </w:r>
      <w:r>
        <w:rPr>
          <w:sz w:val="26"/>
          <w:szCs w:val="26"/>
        </w:rPr>
        <w:t>asus griežamos instrumentus</w:t>
      </w:r>
      <w:r w:rsidRPr="00EF73F0">
        <w:rPr>
          <w:sz w:val="26"/>
          <w:szCs w:val="26"/>
        </w:rPr>
        <w:t>, lai izvairītos no savainojumiem, nedrīkst pavērst griezošo vai durošo instrumenta daļu pret sevi vai citiem izglītojamiem.</w:t>
      </w:r>
    </w:p>
    <w:p w14:paraId="74BADE83" w14:textId="77777777" w:rsidR="00F86ED2" w:rsidRDefault="00F86ED2" w:rsidP="00F86ED2">
      <w:pPr>
        <w:pStyle w:val="Sarakstarindkopa"/>
        <w:rPr>
          <w:sz w:val="26"/>
          <w:szCs w:val="26"/>
        </w:rPr>
      </w:pPr>
    </w:p>
    <w:p w14:paraId="12F6A957" w14:textId="6E34D26D" w:rsidR="00EF73F0" w:rsidRDefault="00EF73F0">
      <w:pPr>
        <w:pStyle w:val="Saraksts2"/>
        <w:numPr>
          <w:ilvl w:val="0"/>
          <w:numId w:val="13"/>
        </w:numPr>
        <w:tabs>
          <w:tab w:val="left" w:pos="0"/>
        </w:tabs>
        <w:ind w:left="0" w:firstLine="426"/>
        <w:jc w:val="both"/>
        <w:rPr>
          <w:sz w:val="26"/>
          <w:szCs w:val="26"/>
        </w:rPr>
      </w:pPr>
      <w:r w:rsidRPr="00F86ED2">
        <w:rPr>
          <w:sz w:val="26"/>
          <w:szCs w:val="26"/>
        </w:rPr>
        <w:t xml:space="preserve">Sagatavojot preparātus aplūkošanai mikroskopā, izglītojamie rīkojas atbilstoši pedagoga norādījumiem. </w:t>
      </w:r>
    </w:p>
    <w:p w14:paraId="00485770" w14:textId="77777777" w:rsidR="00F86ED2" w:rsidRDefault="00F86ED2" w:rsidP="00F86ED2">
      <w:pPr>
        <w:pStyle w:val="Sarakstarindkopa"/>
        <w:rPr>
          <w:sz w:val="26"/>
          <w:szCs w:val="26"/>
        </w:rPr>
      </w:pPr>
    </w:p>
    <w:p w14:paraId="1BCB2D19" w14:textId="1F571435" w:rsidR="00EF73F0" w:rsidRDefault="00EF73F0">
      <w:pPr>
        <w:pStyle w:val="Saraksts2"/>
        <w:numPr>
          <w:ilvl w:val="0"/>
          <w:numId w:val="13"/>
        </w:numPr>
        <w:tabs>
          <w:tab w:val="left" w:pos="0"/>
        </w:tabs>
        <w:ind w:left="0" w:firstLine="426"/>
        <w:jc w:val="both"/>
        <w:rPr>
          <w:sz w:val="26"/>
          <w:szCs w:val="26"/>
        </w:rPr>
      </w:pPr>
      <w:r w:rsidRPr="00F86ED2">
        <w:rPr>
          <w:sz w:val="26"/>
          <w:szCs w:val="26"/>
        </w:rPr>
        <w:t>Lietojot sausā spirta degli, uzmanīties no apģērba un matu saskaršanās ar atklātu liesmu, to nodzēst lietojot speciālu vāciņu.</w:t>
      </w:r>
    </w:p>
    <w:p w14:paraId="55F77F04" w14:textId="77777777" w:rsidR="00F86ED2" w:rsidRDefault="00F86ED2" w:rsidP="00F86ED2">
      <w:pPr>
        <w:pStyle w:val="Sarakstarindkopa"/>
        <w:rPr>
          <w:sz w:val="26"/>
          <w:szCs w:val="26"/>
        </w:rPr>
      </w:pPr>
    </w:p>
    <w:p w14:paraId="5C8DDE4A" w14:textId="4809325F" w:rsidR="00EF73F0" w:rsidRDefault="00EF73F0">
      <w:pPr>
        <w:pStyle w:val="Saraksts2"/>
        <w:numPr>
          <w:ilvl w:val="0"/>
          <w:numId w:val="13"/>
        </w:numPr>
        <w:tabs>
          <w:tab w:val="left" w:pos="0"/>
        </w:tabs>
        <w:ind w:left="0" w:firstLine="426"/>
        <w:jc w:val="both"/>
        <w:rPr>
          <w:sz w:val="26"/>
          <w:szCs w:val="26"/>
        </w:rPr>
      </w:pPr>
      <w:r w:rsidRPr="00F86ED2">
        <w:rPr>
          <w:sz w:val="26"/>
          <w:szCs w:val="26"/>
        </w:rPr>
        <w:t>Karsējot šķīdumus mēģenē, drīkst lietot tikai speciālu tās turētāju, nedrīkst pavērst mēģenes vaļējo galu pret sevi un citiem izglītojamiem.</w:t>
      </w:r>
    </w:p>
    <w:p w14:paraId="1ECDC016" w14:textId="77777777" w:rsidR="00F86ED2" w:rsidRDefault="00F86ED2" w:rsidP="00F86ED2">
      <w:pPr>
        <w:pStyle w:val="Sarakstarindkopa"/>
        <w:rPr>
          <w:sz w:val="26"/>
          <w:szCs w:val="26"/>
        </w:rPr>
      </w:pPr>
    </w:p>
    <w:p w14:paraId="49959E4A" w14:textId="4CA69032" w:rsidR="00EF73F0" w:rsidRDefault="00EF73F0">
      <w:pPr>
        <w:pStyle w:val="Saraksts2"/>
        <w:numPr>
          <w:ilvl w:val="0"/>
          <w:numId w:val="13"/>
        </w:numPr>
        <w:tabs>
          <w:tab w:val="left" w:pos="0"/>
        </w:tabs>
        <w:ind w:left="0" w:firstLine="426"/>
        <w:jc w:val="both"/>
        <w:rPr>
          <w:sz w:val="26"/>
          <w:szCs w:val="26"/>
        </w:rPr>
      </w:pPr>
      <w:r w:rsidRPr="00F86ED2">
        <w:rPr>
          <w:sz w:val="26"/>
          <w:szCs w:val="26"/>
        </w:rPr>
        <w:t>Izpildot darbus, kuri saistīti ar organisko šķīdinātāju karsēšanu, darbavietu nedrīkst atstāt bez uzraudzības.</w:t>
      </w:r>
    </w:p>
    <w:p w14:paraId="0BE313B2" w14:textId="77777777" w:rsidR="00F86ED2" w:rsidRDefault="00F86ED2" w:rsidP="00F86ED2">
      <w:pPr>
        <w:pStyle w:val="Sarakstarindkopa"/>
        <w:rPr>
          <w:sz w:val="26"/>
          <w:szCs w:val="26"/>
        </w:rPr>
      </w:pPr>
    </w:p>
    <w:p w14:paraId="0BE65BD2" w14:textId="2E7C0211" w:rsidR="00EF73F0" w:rsidRDefault="00EF73F0">
      <w:pPr>
        <w:pStyle w:val="Saraksts2"/>
        <w:numPr>
          <w:ilvl w:val="0"/>
          <w:numId w:val="13"/>
        </w:numPr>
        <w:tabs>
          <w:tab w:val="left" w:pos="0"/>
        </w:tabs>
        <w:ind w:left="0" w:firstLine="426"/>
        <w:jc w:val="both"/>
        <w:rPr>
          <w:sz w:val="26"/>
          <w:szCs w:val="26"/>
        </w:rPr>
      </w:pPr>
      <w:r w:rsidRPr="00F86ED2">
        <w:rPr>
          <w:sz w:val="26"/>
          <w:szCs w:val="26"/>
        </w:rPr>
        <w:t>Ķīmiskos reaktīvus nedrīkst noteikt ar garšas palīdzību, tie var būt indīgi un var izsaukt saindēšanos.</w:t>
      </w:r>
    </w:p>
    <w:p w14:paraId="443C4424" w14:textId="77777777" w:rsidR="00F86ED2" w:rsidRDefault="00F86ED2" w:rsidP="00F86ED2">
      <w:pPr>
        <w:pStyle w:val="Sarakstarindkopa"/>
        <w:rPr>
          <w:sz w:val="26"/>
          <w:szCs w:val="26"/>
        </w:rPr>
      </w:pPr>
    </w:p>
    <w:p w14:paraId="1F5D4016" w14:textId="4BF0ED79" w:rsidR="00EF73F0" w:rsidRDefault="00EF73F0">
      <w:pPr>
        <w:pStyle w:val="Saraksts2"/>
        <w:numPr>
          <w:ilvl w:val="0"/>
          <w:numId w:val="13"/>
        </w:numPr>
        <w:tabs>
          <w:tab w:val="left" w:pos="0"/>
        </w:tabs>
        <w:ind w:left="0" w:firstLine="426"/>
        <w:jc w:val="both"/>
        <w:rPr>
          <w:sz w:val="26"/>
          <w:szCs w:val="26"/>
        </w:rPr>
      </w:pPr>
      <w:r w:rsidRPr="00F86ED2">
        <w:rPr>
          <w:sz w:val="26"/>
          <w:szCs w:val="26"/>
        </w:rPr>
        <w:t>Atšķaidot koncentrētas skābes, tās maisa, pielej skābi ūdenim, nevis otrādi, šim nolūkam izmanto tikai stikla vai porcelāna ķīmiskos traukus.</w:t>
      </w:r>
    </w:p>
    <w:p w14:paraId="60224FAB" w14:textId="77777777" w:rsidR="00F86ED2" w:rsidRDefault="00F86ED2" w:rsidP="00F86ED2">
      <w:pPr>
        <w:pStyle w:val="Sarakstarindkopa"/>
        <w:rPr>
          <w:sz w:val="26"/>
          <w:szCs w:val="26"/>
        </w:rPr>
      </w:pPr>
    </w:p>
    <w:p w14:paraId="577059B1" w14:textId="789C4EA0" w:rsidR="00EF73F0" w:rsidRDefault="00EF73F0">
      <w:pPr>
        <w:pStyle w:val="Saraksts2"/>
        <w:numPr>
          <w:ilvl w:val="0"/>
          <w:numId w:val="13"/>
        </w:numPr>
        <w:tabs>
          <w:tab w:val="left" w:pos="0"/>
        </w:tabs>
        <w:ind w:left="0" w:firstLine="426"/>
        <w:jc w:val="both"/>
        <w:rPr>
          <w:sz w:val="26"/>
          <w:szCs w:val="26"/>
        </w:rPr>
      </w:pPr>
      <w:r w:rsidRPr="00F86ED2">
        <w:rPr>
          <w:sz w:val="26"/>
          <w:szCs w:val="26"/>
        </w:rPr>
        <w:t>Sārma izšķīdināšanai lieto stikla vai porcelāna ķīmiskos traukus. Sārmu iemet ūdenī maziem gabaliņiem, pastāvīgi maisot.</w:t>
      </w:r>
    </w:p>
    <w:p w14:paraId="3D9D6794" w14:textId="77777777" w:rsidR="00F86ED2" w:rsidRDefault="00F86ED2" w:rsidP="00F86ED2">
      <w:pPr>
        <w:pStyle w:val="Sarakstarindkopa"/>
        <w:rPr>
          <w:sz w:val="26"/>
          <w:szCs w:val="26"/>
        </w:rPr>
      </w:pPr>
    </w:p>
    <w:p w14:paraId="0C2DC301" w14:textId="110C4E73" w:rsidR="00EF73F0" w:rsidRDefault="00EF73F0">
      <w:pPr>
        <w:pStyle w:val="Saraksts2"/>
        <w:numPr>
          <w:ilvl w:val="0"/>
          <w:numId w:val="13"/>
        </w:numPr>
        <w:tabs>
          <w:tab w:val="left" w:pos="0"/>
        </w:tabs>
        <w:ind w:left="0" w:firstLine="426"/>
        <w:jc w:val="both"/>
        <w:rPr>
          <w:sz w:val="26"/>
          <w:szCs w:val="26"/>
        </w:rPr>
      </w:pPr>
      <w:r w:rsidRPr="00F86ED2">
        <w:rPr>
          <w:sz w:val="26"/>
          <w:szCs w:val="26"/>
        </w:rPr>
        <w:t>Izmantojot pulverveidīgas ķīmiskās vielas, tās drīkst ņem tikai ar speciālu karotīti, nepieskaroties pulverim ar rokām.</w:t>
      </w:r>
    </w:p>
    <w:p w14:paraId="1364611F" w14:textId="77777777" w:rsidR="00F86ED2" w:rsidRDefault="00F86ED2" w:rsidP="00F86ED2">
      <w:pPr>
        <w:pStyle w:val="Sarakstarindkopa"/>
        <w:rPr>
          <w:sz w:val="26"/>
          <w:szCs w:val="26"/>
        </w:rPr>
      </w:pPr>
    </w:p>
    <w:p w14:paraId="529EBFD3" w14:textId="3C08CC49" w:rsidR="00EF73F0" w:rsidRDefault="00EF73F0">
      <w:pPr>
        <w:pStyle w:val="Saraksts2"/>
        <w:numPr>
          <w:ilvl w:val="0"/>
          <w:numId w:val="13"/>
        </w:numPr>
        <w:tabs>
          <w:tab w:val="left" w:pos="0"/>
        </w:tabs>
        <w:ind w:left="0" w:firstLine="426"/>
        <w:jc w:val="both"/>
        <w:rPr>
          <w:sz w:val="26"/>
          <w:szCs w:val="26"/>
        </w:rPr>
      </w:pPr>
      <w:r w:rsidRPr="00F86ED2">
        <w:rPr>
          <w:sz w:val="26"/>
          <w:szCs w:val="26"/>
        </w:rPr>
        <w:t>Nejauši izlijušās vielas un šķīdumus, kuri pēc darba paliek pāri, izlej tikai speciāli šim nolūkam paredzētajos traukos.</w:t>
      </w:r>
    </w:p>
    <w:p w14:paraId="4E0EA250" w14:textId="77777777" w:rsidR="00F86ED2" w:rsidRDefault="00F86ED2" w:rsidP="00F86ED2">
      <w:pPr>
        <w:pStyle w:val="Sarakstarindkopa"/>
        <w:rPr>
          <w:sz w:val="26"/>
          <w:szCs w:val="26"/>
        </w:rPr>
      </w:pPr>
    </w:p>
    <w:p w14:paraId="2F31DFEA" w14:textId="410DBEF3" w:rsidR="00EF73F0" w:rsidRDefault="00EF73F0">
      <w:pPr>
        <w:pStyle w:val="Saraksts2"/>
        <w:numPr>
          <w:ilvl w:val="0"/>
          <w:numId w:val="13"/>
        </w:numPr>
        <w:tabs>
          <w:tab w:val="left" w:pos="0"/>
        </w:tabs>
        <w:ind w:left="0" w:firstLine="426"/>
        <w:jc w:val="both"/>
        <w:rPr>
          <w:sz w:val="26"/>
          <w:szCs w:val="26"/>
        </w:rPr>
      </w:pPr>
      <w:r w:rsidRPr="00F86ED2">
        <w:rPr>
          <w:sz w:val="26"/>
          <w:szCs w:val="26"/>
        </w:rPr>
        <w:t>Ja saplīsis stikls, lauskas nedrīkst vākt ar rokām, tās uzslauka ar birsti.</w:t>
      </w:r>
    </w:p>
    <w:p w14:paraId="44AC8EC3" w14:textId="77777777" w:rsidR="00F86ED2" w:rsidRDefault="00F86ED2" w:rsidP="00F86ED2">
      <w:pPr>
        <w:pStyle w:val="Sarakstarindkopa"/>
        <w:rPr>
          <w:sz w:val="26"/>
          <w:szCs w:val="26"/>
        </w:rPr>
      </w:pPr>
    </w:p>
    <w:p w14:paraId="2767DAD1" w14:textId="44A45191" w:rsidR="00EF73F0" w:rsidRDefault="00EF73F0">
      <w:pPr>
        <w:pStyle w:val="Saraksts2"/>
        <w:numPr>
          <w:ilvl w:val="0"/>
          <w:numId w:val="13"/>
        </w:numPr>
        <w:tabs>
          <w:tab w:val="left" w:pos="0"/>
        </w:tabs>
        <w:ind w:left="0" w:firstLine="426"/>
        <w:jc w:val="both"/>
        <w:rPr>
          <w:sz w:val="26"/>
          <w:szCs w:val="26"/>
        </w:rPr>
      </w:pPr>
      <w:r w:rsidRPr="00F86ED2">
        <w:rPr>
          <w:sz w:val="26"/>
          <w:szCs w:val="26"/>
        </w:rPr>
        <w:t>Saudzīgi izturēties pret izmantojamo inventāru un iekārtām.</w:t>
      </w:r>
    </w:p>
    <w:p w14:paraId="3E33A2B6" w14:textId="77777777" w:rsidR="00F86ED2" w:rsidRDefault="00F86ED2" w:rsidP="00F86ED2">
      <w:pPr>
        <w:pStyle w:val="Sarakstarindkopa"/>
        <w:rPr>
          <w:sz w:val="26"/>
          <w:szCs w:val="26"/>
        </w:rPr>
      </w:pPr>
    </w:p>
    <w:p w14:paraId="5642505A" w14:textId="7D4416D0" w:rsidR="00EF73F0" w:rsidRDefault="00EF73F0">
      <w:pPr>
        <w:pStyle w:val="Saraksts2"/>
        <w:numPr>
          <w:ilvl w:val="0"/>
          <w:numId w:val="13"/>
        </w:numPr>
        <w:tabs>
          <w:tab w:val="left" w:pos="0"/>
        </w:tabs>
        <w:ind w:left="0" w:firstLine="426"/>
        <w:jc w:val="both"/>
        <w:rPr>
          <w:sz w:val="26"/>
          <w:szCs w:val="26"/>
        </w:rPr>
      </w:pPr>
      <w:r w:rsidRPr="00F86ED2">
        <w:rPr>
          <w:sz w:val="26"/>
          <w:szCs w:val="26"/>
        </w:rPr>
        <w:lastRenderedPageBreak/>
        <w:t xml:space="preserve">Ja kāds inventāra priekšmets vai iekārta ir bojāta izglītojamā rīcības dēļ, izglītojamais atbild </w:t>
      </w:r>
      <w:r w:rsidR="00F86ED2">
        <w:rPr>
          <w:sz w:val="26"/>
          <w:szCs w:val="26"/>
        </w:rPr>
        <w:t xml:space="preserve">un vecāki sedz zaudējumus </w:t>
      </w:r>
      <w:r w:rsidRPr="00F86ED2">
        <w:rPr>
          <w:sz w:val="26"/>
          <w:szCs w:val="26"/>
        </w:rPr>
        <w:t>normatīvajos aktos noteiktajā kārtībā.</w:t>
      </w:r>
    </w:p>
    <w:p w14:paraId="2F230F7D" w14:textId="77777777" w:rsidR="00F86ED2" w:rsidRDefault="00F86ED2" w:rsidP="00F86ED2">
      <w:pPr>
        <w:pStyle w:val="Sarakstarindkopa"/>
        <w:rPr>
          <w:sz w:val="26"/>
          <w:szCs w:val="26"/>
        </w:rPr>
      </w:pPr>
    </w:p>
    <w:p w14:paraId="49117106" w14:textId="616A2436" w:rsidR="00EF73F0" w:rsidRDefault="00EF73F0">
      <w:pPr>
        <w:pStyle w:val="Saraksts2"/>
        <w:numPr>
          <w:ilvl w:val="0"/>
          <w:numId w:val="13"/>
        </w:numPr>
        <w:tabs>
          <w:tab w:val="left" w:pos="0"/>
        </w:tabs>
        <w:ind w:left="0" w:firstLine="426"/>
        <w:jc w:val="both"/>
        <w:rPr>
          <w:sz w:val="26"/>
          <w:szCs w:val="26"/>
        </w:rPr>
      </w:pPr>
      <w:r w:rsidRPr="00F86ED2">
        <w:rPr>
          <w:sz w:val="26"/>
          <w:szCs w:val="26"/>
        </w:rPr>
        <w:t>Pēc mācību stundas sakārto mācību darbavietu. Ja darba laikā bija saskarsme ar ķīmiskām vielām, obligāti nomazgāt rokas ar ziepēm.</w:t>
      </w:r>
    </w:p>
    <w:p w14:paraId="4275AAA9" w14:textId="77777777" w:rsidR="00F86ED2" w:rsidRDefault="00F86ED2" w:rsidP="00F86ED2">
      <w:pPr>
        <w:pStyle w:val="Sarakstarindkopa"/>
        <w:rPr>
          <w:sz w:val="26"/>
          <w:szCs w:val="26"/>
        </w:rPr>
      </w:pPr>
    </w:p>
    <w:p w14:paraId="3D29D556" w14:textId="537F75A1" w:rsidR="00EF73F0" w:rsidRDefault="00EF73F0">
      <w:pPr>
        <w:pStyle w:val="Saraksts2"/>
        <w:numPr>
          <w:ilvl w:val="0"/>
          <w:numId w:val="13"/>
        </w:numPr>
        <w:tabs>
          <w:tab w:val="left" w:pos="0"/>
        </w:tabs>
        <w:ind w:left="0" w:firstLine="426"/>
        <w:jc w:val="both"/>
        <w:rPr>
          <w:sz w:val="26"/>
          <w:szCs w:val="26"/>
        </w:rPr>
      </w:pPr>
      <w:r w:rsidRPr="00F86ED2">
        <w:rPr>
          <w:sz w:val="26"/>
          <w:szCs w:val="26"/>
        </w:rPr>
        <w:t>Ja gūts savainojums vai apdegums, par to nekavējoties ziņot pedagogam, kurš nepieciešamības gadījumā organizēt un sniedz pirmo medicīnisko palīdzību.</w:t>
      </w:r>
    </w:p>
    <w:p w14:paraId="69F261D9" w14:textId="77777777" w:rsidR="0039039A" w:rsidRDefault="0039039A" w:rsidP="0039039A">
      <w:pPr>
        <w:pStyle w:val="Sarakstarindkopa"/>
        <w:rPr>
          <w:sz w:val="26"/>
          <w:szCs w:val="26"/>
        </w:rPr>
      </w:pPr>
    </w:p>
    <w:p w14:paraId="5BD087B0" w14:textId="12A0A5CA" w:rsidR="0039039A" w:rsidRPr="0039039A" w:rsidRDefault="0039039A">
      <w:pPr>
        <w:pStyle w:val="Saraksts2"/>
        <w:numPr>
          <w:ilvl w:val="0"/>
          <w:numId w:val="13"/>
        </w:numPr>
        <w:tabs>
          <w:tab w:val="left" w:pos="0"/>
        </w:tabs>
        <w:ind w:left="0" w:firstLine="426"/>
        <w:jc w:val="both"/>
        <w:rPr>
          <w:sz w:val="26"/>
          <w:szCs w:val="26"/>
        </w:rPr>
      </w:pPr>
      <w:r w:rsidRPr="0039039A">
        <w:rPr>
          <w:sz w:val="26"/>
          <w:szCs w:val="26"/>
        </w:rPr>
        <w:t>Ja nodarbību gaitā notikusi aizdegšanās un ar ugunsdzēšamajiem līdzekļiem – ugunsdzēšamajiem aparātiem (pulvera, ogļskābās gāzes), smiltīm u.c. un to nav iespējams likvidēt laikā līdz 30 sekundēm, pedagogs rīkojas atbilstoši ugunsdrošības prasībām, izsauc glābējus, zvanot dienestam pa tālr. 112.</w:t>
      </w:r>
    </w:p>
    <w:p w14:paraId="08EA1C23" w14:textId="77777777" w:rsidR="00EF73F0" w:rsidRDefault="00EF73F0" w:rsidP="00EF73F0">
      <w:pPr>
        <w:rPr>
          <w:sz w:val="26"/>
          <w:szCs w:val="26"/>
        </w:rPr>
      </w:pPr>
    </w:p>
    <w:p w14:paraId="184620AA" w14:textId="77777777" w:rsidR="00EF73F0" w:rsidRDefault="00EF73F0" w:rsidP="00EF73F0">
      <w:pPr>
        <w:ind w:left="360"/>
        <w:jc w:val="center"/>
        <w:rPr>
          <w:b/>
          <w:sz w:val="26"/>
          <w:szCs w:val="26"/>
        </w:rPr>
      </w:pPr>
      <w:r>
        <w:rPr>
          <w:b/>
          <w:sz w:val="26"/>
          <w:szCs w:val="26"/>
        </w:rPr>
        <w:t>Darba drošība, veicot praktiskos un laboratorijas darbus ĶĪMIJĀ</w:t>
      </w:r>
    </w:p>
    <w:p w14:paraId="555FEB34" w14:textId="77777777" w:rsidR="00EF73F0" w:rsidRDefault="00EF73F0" w:rsidP="00EF73F0">
      <w:pPr>
        <w:jc w:val="both"/>
        <w:rPr>
          <w:sz w:val="26"/>
          <w:szCs w:val="26"/>
        </w:rPr>
      </w:pPr>
    </w:p>
    <w:p w14:paraId="5BCF14BD" w14:textId="569CE97F" w:rsidR="00EF73F0" w:rsidRPr="00F86ED2" w:rsidRDefault="00EF73F0">
      <w:pPr>
        <w:pStyle w:val="Sarakstarindkopa"/>
        <w:widowControl/>
        <w:numPr>
          <w:ilvl w:val="0"/>
          <w:numId w:val="13"/>
        </w:numPr>
        <w:tabs>
          <w:tab w:val="left" w:pos="4113"/>
        </w:tabs>
        <w:jc w:val="both"/>
        <w:rPr>
          <w:sz w:val="26"/>
          <w:szCs w:val="26"/>
        </w:rPr>
      </w:pPr>
      <w:r w:rsidRPr="00F86ED2">
        <w:rPr>
          <w:sz w:val="26"/>
          <w:szCs w:val="26"/>
        </w:rPr>
        <w:t>Pirms darba sākuma:</w:t>
      </w:r>
    </w:p>
    <w:p w14:paraId="325B7140" w14:textId="64554316" w:rsidR="00EF73F0" w:rsidRDefault="00EF73F0" w:rsidP="00EF73F0">
      <w:pPr>
        <w:ind w:left="851"/>
        <w:jc w:val="both"/>
        <w:rPr>
          <w:sz w:val="26"/>
          <w:szCs w:val="26"/>
        </w:rPr>
      </w:pPr>
      <w:r>
        <w:rPr>
          <w:rFonts w:ascii="Symbol" w:hAnsi="Symbol"/>
          <w:sz w:val="26"/>
          <w:szCs w:val="26"/>
        </w:rPr>
        <w:t></w:t>
      </w:r>
      <w:r>
        <w:rPr>
          <w:sz w:val="26"/>
          <w:szCs w:val="26"/>
        </w:rPr>
        <w:t xml:space="preserve"> noskaidrot eksperimentā paredzēto darba kārtību un izpildīšanas noteikumus</w:t>
      </w:r>
    </w:p>
    <w:p w14:paraId="79146EE0" w14:textId="35FB9A5B" w:rsidR="00EF73F0" w:rsidRDefault="00EF73F0" w:rsidP="00EF73F0">
      <w:pPr>
        <w:ind w:left="851"/>
        <w:jc w:val="both"/>
        <w:rPr>
          <w:sz w:val="26"/>
          <w:szCs w:val="26"/>
        </w:rPr>
      </w:pPr>
      <w:r>
        <w:rPr>
          <w:rFonts w:ascii="Symbol" w:hAnsi="Symbol"/>
          <w:sz w:val="26"/>
          <w:szCs w:val="26"/>
        </w:rPr>
        <w:t></w:t>
      </w:r>
      <w:r>
        <w:rPr>
          <w:sz w:val="26"/>
          <w:szCs w:val="26"/>
        </w:rPr>
        <w:t xml:space="preserve"> pārbaudīt eksperimentam domāto ierīču, trauku un citu priekšmetu  stāvokli</w:t>
      </w:r>
    </w:p>
    <w:p w14:paraId="1FEE8448" w14:textId="105D5619" w:rsidR="00EF73F0" w:rsidRDefault="00EF73F0" w:rsidP="00EF73F0">
      <w:pPr>
        <w:ind w:left="851"/>
        <w:jc w:val="both"/>
        <w:rPr>
          <w:sz w:val="26"/>
          <w:szCs w:val="26"/>
        </w:rPr>
      </w:pPr>
      <w:r>
        <w:rPr>
          <w:rFonts w:ascii="Symbol" w:hAnsi="Symbol"/>
          <w:sz w:val="26"/>
          <w:szCs w:val="26"/>
        </w:rPr>
        <w:t></w:t>
      </w:r>
      <w:r>
        <w:rPr>
          <w:sz w:val="26"/>
          <w:szCs w:val="26"/>
        </w:rPr>
        <w:t xml:space="preserve"> darbavietu atbrīvot no nevajadzīgiem priekšmetiem un materiāliem.</w:t>
      </w:r>
    </w:p>
    <w:p w14:paraId="67BCCA08" w14:textId="77777777" w:rsidR="00F86ED2" w:rsidRDefault="00F86ED2" w:rsidP="00EF73F0">
      <w:pPr>
        <w:ind w:left="851"/>
        <w:jc w:val="both"/>
        <w:rPr>
          <w:sz w:val="26"/>
          <w:szCs w:val="26"/>
        </w:rPr>
      </w:pPr>
    </w:p>
    <w:p w14:paraId="1989F0C3" w14:textId="6CB124BF" w:rsidR="00EF73F0" w:rsidRDefault="00EF73F0">
      <w:pPr>
        <w:pStyle w:val="Sarakstarindkopa"/>
        <w:widowControl/>
        <w:numPr>
          <w:ilvl w:val="0"/>
          <w:numId w:val="13"/>
        </w:numPr>
        <w:tabs>
          <w:tab w:val="left" w:pos="3687"/>
        </w:tabs>
        <w:jc w:val="both"/>
        <w:rPr>
          <w:sz w:val="26"/>
          <w:szCs w:val="26"/>
        </w:rPr>
      </w:pPr>
      <w:r w:rsidRPr="00F86ED2">
        <w:rPr>
          <w:sz w:val="26"/>
          <w:szCs w:val="26"/>
        </w:rPr>
        <w:t xml:space="preserve">Eksperimentu sākt tikai ar </w:t>
      </w:r>
      <w:r w:rsidR="00F86ED2">
        <w:rPr>
          <w:sz w:val="26"/>
          <w:szCs w:val="26"/>
        </w:rPr>
        <w:t>pedagoga</w:t>
      </w:r>
      <w:r w:rsidRPr="00F86ED2">
        <w:rPr>
          <w:sz w:val="26"/>
          <w:szCs w:val="26"/>
        </w:rPr>
        <w:t xml:space="preserve"> atļauju.</w:t>
      </w:r>
    </w:p>
    <w:p w14:paraId="62DBB1DD" w14:textId="77777777" w:rsidR="00F86ED2" w:rsidRDefault="00F86ED2" w:rsidP="00F86ED2">
      <w:pPr>
        <w:pStyle w:val="Sarakstarindkopa"/>
        <w:widowControl/>
        <w:tabs>
          <w:tab w:val="left" w:pos="3687"/>
        </w:tabs>
        <w:ind w:left="360"/>
        <w:jc w:val="both"/>
        <w:rPr>
          <w:sz w:val="26"/>
          <w:szCs w:val="26"/>
        </w:rPr>
      </w:pPr>
    </w:p>
    <w:p w14:paraId="5BE62275" w14:textId="1BF8C69A" w:rsidR="00EF73F0" w:rsidRDefault="00EF73F0">
      <w:pPr>
        <w:pStyle w:val="Sarakstarindkopa"/>
        <w:widowControl/>
        <w:numPr>
          <w:ilvl w:val="0"/>
          <w:numId w:val="13"/>
        </w:numPr>
        <w:tabs>
          <w:tab w:val="left" w:pos="3687"/>
        </w:tabs>
        <w:jc w:val="both"/>
        <w:rPr>
          <w:sz w:val="26"/>
          <w:szCs w:val="26"/>
        </w:rPr>
      </w:pPr>
      <w:r w:rsidRPr="00F86ED2">
        <w:rPr>
          <w:sz w:val="26"/>
          <w:szCs w:val="26"/>
        </w:rPr>
        <w:t xml:space="preserve">Izpildīt tikai tos darbus, kuri paredzēti uzdevumā. Aizliegts izdarīt citus darbus, kas nav paredzēti uzdevumā, vai kurus nav ieteicis </w:t>
      </w:r>
      <w:r w:rsidR="00F86ED2">
        <w:rPr>
          <w:sz w:val="26"/>
          <w:szCs w:val="26"/>
        </w:rPr>
        <w:t>pedagogs</w:t>
      </w:r>
      <w:r w:rsidRPr="00F86ED2">
        <w:rPr>
          <w:sz w:val="26"/>
          <w:szCs w:val="26"/>
        </w:rPr>
        <w:t>.</w:t>
      </w:r>
    </w:p>
    <w:p w14:paraId="217DFE07" w14:textId="77777777" w:rsidR="00F86ED2" w:rsidRPr="00F86ED2" w:rsidRDefault="00F86ED2" w:rsidP="00F86ED2">
      <w:pPr>
        <w:pStyle w:val="Sarakstarindkopa"/>
        <w:rPr>
          <w:sz w:val="26"/>
          <w:szCs w:val="26"/>
        </w:rPr>
      </w:pPr>
    </w:p>
    <w:p w14:paraId="26C4D67F" w14:textId="2BE4254A" w:rsidR="00EF73F0" w:rsidRDefault="00EF73F0">
      <w:pPr>
        <w:pStyle w:val="Sarakstarindkopa"/>
        <w:widowControl/>
        <w:numPr>
          <w:ilvl w:val="0"/>
          <w:numId w:val="13"/>
        </w:numPr>
        <w:tabs>
          <w:tab w:val="left" w:pos="3687"/>
        </w:tabs>
        <w:jc w:val="both"/>
        <w:rPr>
          <w:sz w:val="26"/>
          <w:szCs w:val="26"/>
        </w:rPr>
      </w:pPr>
      <w:r w:rsidRPr="00F86ED2">
        <w:rPr>
          <w:sz w:val="26"/>
          <w:szCs w:val="26"/>
        </w:rPr>
        <w:t>Nenovērst savu un savu biedru uzmanību no darba ar nevajadzīgām sarunām.</w:t>
      </w:r>
    </w:p>
    <w:p w14:paraId="7BC8431B" w14:textId="77777777" w:rsidR="00F86ED2" w:rsidRPr="00F86ED2" w:rsidRDefault="00F86ED2" w:rsidP="00F86ED2">
      <w:pPr>
        <w:pStyle w:val="Sarakstarindkopa"/>
        <w:rPr>
          <w:sz w:val="26"/>
          <w:szCs w:val="26"/>
        </w:rPr>
      </w:pPr>
    </w:p>
    <w:p w14:paraId="68658081" w14:textId="2BC746FB" w:rsidR="00EF73F0" w:rsidRDefault="00EF73F0">
      <w:pPr>
        <w:pStyle w:val="Sarakstarindkopa"/>
        <w:widowControl/>
        <w:numPr>
          <w:ilvl w:val="0"/>
          <w:numId w:val="13"/>
        </w:numPr>
        <w:tabs>
          <w:tab w:val="left" w:pos="3687"/>
        </w:tabs>
        <w:jc w:val="both"/>
        <w:rPr>
          <w:sz w:val="26"/>
          <w:szCs w:val="26"/>
        </w:rPr>
      </w:pPr>
      <w:r w:rsidRPr="00F86ED2">
        <w:rPr>
          <w:sz w:val="26"/>
          <w:szCs w:val="26"/>
        </w:rPr>
        <w:t xml:space="preserve">Darbus izpildot, izmantot traukus, ierīces un reaktīvus, kuri atrodas uz jūsu galda. Ņemt traukus, ierīces un reaktīvus no citiem galdiem </w:t>
      </w:r>
      <w:r w:rsidRPr="00F86ED2">
        <w:rPr>
          <w:b/>
          <w:i/>
          <w:sz w:val="26"/>
          <w:szCs w:val="26"/>
          <w:u w:val="single"/>
        </w:rPr>
        <w:t>aizliegts</w:t>
      </w:r>
      <w:r w:rsidRPr="00F86ED2">
        <w:rPr>
          <w:sz w:val="26"/>
          <w:szCs w:val="26"/>
        </w:rPr>
        <w:t>!</w:t>
      </w:r>
    </w:p>
    <w:p w14:paraId="2EDE0F22" w14:textId="77777777" w:rsidR="00F86ED2" w:rsidRPr="00F86ED2" w:rsidRDefault="00F86ED2" w:rsidP="00F86ED2">
      <w:pPr>
        <w:pStyle w:val="Sarakstarindkopa"/>
        <w:rPr>
          <w:sz w:val="26"/>
          <w:szCs w:val="26"/>
        </w:rPr>
      </w:pPr>
    </w:p>
    <w:p w14:paraId="18FFC1D0" w14:textId="0B65545A" w:rsidR="00EF73F0" w:rsidRDefault="00EF73F0">
      <w:pPr>
        <w:pStyle w:val="Sarakstarindkopa"/>
        <w:widowControl/>
        <w:numPr>
          <w:ilvl w:val="0"/>
          <w:numId w:val="13"/>
        </w:numPr>
        <w:tabs>
          <w:tab w:val="left" w:pos="3687"/>
        </w:tabs>
        <w:jc w:val="both"/>
        <w:rPr>
          <w:sz w:val="26"/>
          <w:szCs w:val="26"/>
        </w:rPr>
      </w:pPr>
      <w:r w:rsidRPr="00F86ED2">
        <w:rPr>
          <w:sz w:val="26"/>
          <w:szCs w:val="26"/>
        </w:rPr>
        <w:t xml:space="preserve">Ķīmisko reaktīvu daudzumus eksperimentam ņemt tik daudz, cik paredzēts darba aprakstā vai </w:t>
      </w:r>
      <w:r w:rsidR="00704DD6">
        <w:rPr>
          <w:sz w:val="26"/>
          <w:szCs w:val="26"/>
        </w:rPr>
        <w:t>pedagoga</w:t>
      </w:r>
      <w:r w:rsidRPr="00F86ED2">
        <w:rPr>
          <w:sz w:val="26"/>
          <w:szCs w:val="26"/>
        </w:rPr>
        <w:t xml:space="preserve"> norādījumos.</w:t>
      </w:r>
    </w:p>
    <w:p w14:paraId="441BCFBA" w14:textId="77777777" w:rsidR="00A87EED" w:rsidRPr="00A87EED" w:rsidRDefault="00A87EED" w:rsidP="00A87EED">
      <w:pPr>
        <w:pStyle w:val="Sarakstarindkopa"/>
        <w:rPr>
          <w:sz w:val="26"/>
          <w:szCs w:val="26"/>
        </w:rPr>
      </w:pPr>
    </w:p>
    <w:p w14:paraId="26BB0016" w14:textId="2862BCBE" w:rsidR="00EF73F0" w:rsidRDefault="00EF73F0">
      <w:pPr>
        <w:pStyle w:val="Sarakstarindkopa"/>
        <w:widowControl/>
        <w:numPr>
          <w:ilvl w:val="0"/>
          <w:numId w:val="13"/>
        </w:numPr>
        <w:tabs>
          <w:tab w:val="left" w:pos="3687"/>
        </w:tabs>
        <w:jc w:val="both"/>
        <w:rPr>
          <w:sz w:val="26"/>
          <w:szCs w:val="26"/>
        </w:rPr>
      </w:pPr>
      <w:r w:rsidRPr="00A87EED">
        <w:rPr>
          <w:sz w:val="26"/>
          <w:szCs w:val="26"/>
        </w:rPr>
        <w:t>Pirms ņemt reaktīvu, uzmanīgi izlasīt etiķeti uz reaktīva pudeles, lai novērstu kļūdīšanos.</w:t>
      </w:r>
    </w:p>
    <w:p w14:paraId="78020939" w14:textId="77777777" w:rsidR="00A87EED" w:rsidRPr="00A87EED" w:rsidRDefault="00A87EED" w:rsidP="00A87EED">
      <w:pPr>
        <w:pStyle w:val="Sarakstarindkopa"/>
        <w:rPr>
          <w:sz w:val="26"/>
          <w:szCs w:val="26"/>
        </w:rPr>
      </w:pPr>
    </w:p>
    <w:p w14:paraId="6EFF1652" w14:textId="3855CE5F" w:rsidR="00EF73F0" w:rsidRDefault="00EF73F0">
      <w:pPr>
        <w:pStyle w:val="Sarakstarindkopa"/>
        <w:widowControl/>
        <w:numPr>
          <w:ilvl w:val="0"/>
          <w:numId w:val="13"/>
        </w:numPr>
        <w:tabs>
          <w:tab w:val="left" w:pos="3687"/>
        </w:tabs>
        <w:jc w:val="both"/>
        <w:rPr>
          <w:sz w:val="26"/>
          <w:szCs w:val="26"/>
        </w:rPr>
      </w:pPr>
      <w:r w:rsidRPr="00A87EED">
        <w:rPr>
          <w:sz w:val="26"/>
          <w:szCs w:val="26"/>
        </w:rPr>
        <w:t>Neņemt ķīmiskos reaktīvus ar rokām. Šim nolūkam izmantot porcelāna karotītes, lāpstiņas, stikla irbulīšus.</w:t>
      </w:r>
    </w:p>
    <w:p w14:paraId="3D12083E" w14:textId="77777777" w:rsidR="00A87EED" w:rsidRPr="00A87EED" w:rsidRDefault="00A87EED" w:rsidP="00A87EED">
      <w:pPr>
        <w:pStyle w:val="Sarakstarindkopa"/>
        <w:rPr>
          <w:sz w:val="26"/>
          <w:szCs w:val="26"/>
        </w:rPr>
      </w:pPr>
    </w:p>
    <w:p w14:paraId="4B0828D2" w14:textId="15521916" w:rsidR="00EF73F0" w:rsidRDefault="00EF73F0">
      <w:pPr>
        <w:pStyle w:val="Sarakstarindkopa"/>
        <w:widowControl/>
        <w:numPr>
          <w:ilvl w:val="0"/>
          <w:numId w:val="13"/>
        </w:numPr>
        <w:tabs>
          <w:tab w:val="left" w:pos="3687"/>
        </w:tabs>
        <w:jc w:val="both"/>
        <w:rPr>
          <w:sz w:val="26"/>
          <w:szCs w:val="26"/>
        </w:rPr>
      </w:pPr>
      <w:r w:rsidRPr="00A87EED">
        <w:rPr>
          <w:sz w:val="26"/>
          <w:szCs w:val="26"/>
        </w:rPr>
        <w:t>Ieliet šķīdumus vai iebērt sausas vielas tikai virs papīra lapas uz galda, šķidras – virs vanniņas.</w:t>
      </w:r>
    </w:p>
    <w:p w14:paraId="502ED737" w14:textId="77777777" w:rsidR="00A87EED" w:rsidRPr="00A87EED" w:rsidRDefault="00A87EED" w:rsidP="00A87EED">
      <w:pPr>
        <w:pStyle w:val="Sarakstarindkopa"/>
        <w:rPr>
          <w:sz w:val="26"/>
          <w:szCs w:val="26"/>
        </w:rPr>
      </w:pPr>
    </w:p>
    <w:p w14:paraId="1312E2D3" w14:textId="6C6AF205" w:rsidR="00EF73F0" w:rsidRDefault="00EF73F0">
      <w:pPr>
        <w:pStyle w:val="Sarakstarindkopa"/>
        <w:widowControl/>
        <w:numPr>
          <w:ilvl w:val="0"/>
          <w:numId w:val="13"/>
        </w:numPr>
        <w:tabs>
          <w:tab w:val="left" w:pos="3687"/>
        </w:tabs>
        <w:jc w:val="both"/>
        <w:rPr>
          <w:sz w:val="26"/>
          <w:szCs w:val="26"/>
        </w:rPr>
      </w:pPr>
      <w:r w:rsidRPr="00A87EED">
        <w:rPr>
          <w:sz w:val="26"/>
          <w:szCs w:val="26"/>
        </w:rPr>
        <w:t>Pārlietos un pārbērtos reaktīvus neliet un nebērt atpakaļ traukā, kur atrodas pamata vielu daudzums.</w:t>
      </w:r>
    </w:p>
    <w:p w14:paraId="19F52D2C" w14:textId="77777777" w:rsidR="00A87EED" w:rsidRPr="00A87EED" w:rsidRDefault="00A87EED" w:rsidP="00A87EED">
      <w:pPr>
        <w:pStyle w:val="Sarakstarindkopa"/>
        <w:rPr>
          <w:sz w:val="26"/>
          <w:szCs w:val="26"/>
        </w:rPr>
      </w:pPr>
    </w:p>
    <w:p w14:paraId="569466A8" w14:textId="02C98EE1" w:rsidR="00EF73F0" w:rsidRDefault="00EF73F0">
      <w:pPr>
        <w:pStyle w:val="Sarakstarindkopa"/>
        <w:widowControl/>
        <w:numPr>
          <w:ilvl w:val="0"/>
          <w:numId w:val="13"/>
        </w:numPr>
        <w:tabs>
          <w:tab w:val="left" w:pos="3687"/>
        </w:tabs>
        <w:jc w:val="both"/>
        <w:rPr>
          <w:sz w:val="26"/>
          <w:szCs w:val="26"/>
        </w:rPr>
      </w:pPr>
      <w:r w:rsidRPr="00A87EED">
        <w:rPr>
          <w:sz w:val="26"/>
          <w:szCs w:val="26"/>
        </w:rPr>
        <w:t>Nemēģināt ķīmiskos reaktīvus noteikt ar garšas palīdzību, jo tie visi lielākā vai mazākā mērā ir indīgi un var izsaukt saindēšanos.</w:t>
      </w:r>
    </w:p>
    <w:p w14:paraId="4D5ADEA1" w14:textId="77777777" w:rsidR="00A87EED" w:rsidRPr="00A87EED" w:rsidRDefault="00A87EED" w:rsidP="00A87EED">
      <w:pPr>
        <w:pStyle w:val="Sarakstarindkopa"/>
        <w:rPr>
          <w:sz w:val="26"/>
          <w:szCs w:val="26"/>
        </w:rPr>
      </w:pPr>
    </w:p>
    <w:p w14:paraId="1633291B" w14:textId="05326C74" w:rsidR="00EF73F0" w:rsidRDefault="00EF73F0">
      <w:pPr>
        <w:pStyle w:val="Sarakstarindkopa"/>
        <w:widowControl/>
        <w:numPr>
          <w:ilvl w:val="0"/>
          <w:numId w:val="13"/>
        </w:numPr>
        <w:tabs>
          <w:tab w:val="left" w:pos="3687"/>
        </w:tabs>
        <w:jc w:val="both"/>
        <w:rPr>
          <w:sz w:val="26"/>
          <w:szCs w:val="26"/>
        </w:rPr>
      </w:pPr>
      <w:r w:rsidRPr="00A87EED">
        <w:rPr>
          <w:sz w:val="26"/>
          <w:szCs w:val="26"/>
        </w:rPr>
        <w:lastRenderedPageBreak/>
        <w:t>Ožot reaktīvus, nenoliekties pār pudeles kaklu un stipri neievilkt to tvaikus. Ar vieglu plaukstas kustību virs pudeles kakla novirzīt tvaikus deguna virzienā un uzmanīgi ieelpot.</w:t>
      </w:r>
    </w:p>
    <w:p w14:paraId="4EE4A7AC" w14:textId="77777777" w:rsidR="00A87EED" w:rsidRPr="00A87EED" w:rsidRDefault="00A87EED" w:rsidP="00A87EED">
      <w:pPr>
        <w:pStyle w:val="Sarakstarindkopa"/>
        <w:rPr>
          <w:sz w:val="26"/>
          <w:szCs w:val="26"/>
        </w:rPr>
      </w:pPr>
    </w:p>
    <w:p w14:paraId="43BC9DC4" w14:textId="71699BAD" w:rsidR="00EF73F0" w:rsidRDefault="00EF73F0">
      <w:pPr>
        <w:pStyle w:val="Sarakstarindkopa"/>
        <w:widowControl/>
        <w:numPr>
          <w:ilvl w:val="0"/>
          <w:numId w:val="13"/>
        </w:numPr>
        <w:tabs>
          <w:tab w:val="left" w:pos="3687"/>
        </w:tabs>
        <w:jc w:val="both"/>
        <w:rPr>
          <w:sz w:val="26"/>
          <w:szCs w:val="26"/>
        </w:rPr>
      </w:pPr>
      <w:r w:rsidRPr="00A87EED">
        <w:rPr>
          <w:sz w:val="26"/>
          <w:szCs w:val="26"/>
        </w:rPr>
        <w:t>Visus eksperimentus, kuros izdalās kaitīgas gāzes un tvaiki, izdarīt tikai velkmes skapī, ventilācijai darbojoties.</w:t>
      </w:r>
    </w:p>
    <w:p w14:paraId="65A3E886" w14:textId="77777777" w:rsidR="00A87EED" w:rsidRPr="00A87EED" w:rsidRDefault="00A87EED" w:rsidP="00A87EED">
      <w:pPr>
        <w:pStyle w:val="Sarakstarindkopa"/>
        <w:rPr>
          <w:sz w:val="26"/>
          <w:szCs w:val="26"/>
        </w:rPr>
      </w:pPr>
    </w:p>
    <w:p w14:paraId="35FD4172" w14:textId="1E9EA79F" w:rsidR="00EF73F0" w:rsidRDefault="00EF73F0">
      <w:pPr>
        <w:pStyle w:val="Sarakstarindkopa"/>
        <w:widowControl/>
        <w:numPr>
          <w:ilvl w:val="0"/>
          <w:numId w:val="13"/>
        </w:numPr>
        <w:tabs>
          <w:tab w:val="left" w:pos="3687"/>
        </w:tabs>
        <w:jc w:val="both"/>
        <w:rPr>
          <w:sz w:val="26"/>
          <w:szCs w:val="26"/>
        </w:rPr>
      </w:pPr>
      <w:r w:rsidRPr="007A7E3C">
        <w:rPr>
          <w:sz w:val="26"/>
          <w:szCs w:val="26"/>
        </w:rPr>
        <w:t>Karsējot mēģenēs un kolbās šķidrumus, turēt mēģeņu un kolbu vaļējos galus prom no sevis un saviem biedriem.</w:t>
      </w:r>
    </w:p>
    <w:p w14:paraId="29C24E81" w14:textId="77777777" w:rsidR="007A7E3C" w:rsidRPr="007A7E3C" w:rsidRDefault="007A7E3C" w:rsidP="007A7E3C">
      <w:pPr>
        <w:pStyle w:val="Sarakstarindkopa"/>
        <w:rPr>
          <w:sz w:val="26"/>
          <w:szCs w:val="26"/>
        </w:rPr>
      </w:pPr>
    </w:p>
    <w:p w14:paraId="4FC472B4" w14:textId="48F5CB1E" w:rsidR="00EF73F0" w:rsidRDefault="00EF73F0">
      <w:pPr>
        <w:pStyle w:val="Sarakstarindkopa"/>
        <w:widowControl/>
        <w:numPr>
          <w:ilvl w:val="0"/>
          <w:numId w:val="13"/>
        </w:numPr>
        <w:tabs>
          <w:tab w:val="left" w:pos="3687"/>
        </w:tabs>
        <w:jc w:val="both"/>
        <w:rPr>
          <w:sz w:val="26"/>
          <w:szCs w:val="26"/>
        </w:rPr>
      </w:pPr>
      <w:r w:rsidRPr="007A7E3C">
        <w:rPr>
          <w:sz w:val="26"/>
          <w:szCs w:val="26"/>
        </w:rPr>
        <w:t xml:space="preserve">Traukos ar verdošu šķidrumu </w:t>
      </w:r>
      <w:r w:rsidRPr="007A7E3C">
        <w:rPr>
          <w:i/>
          <w:sz w:val="26"/>
          <w:szCs w:val="26"/>
        </w:rPr>
        <w:t xml:space="preserve">(kolbā, mēģenē) </w:t>
      </w:r>
      <w:r w:rsidRPr="007A7E3C">
        <w:rPr>
          <w:sz w:val="26"/>
          <w:szCs w:val="26"/>
        </w:rPr>
        <w:t>neskatīties no augšas, vāroties var notikt šķidruma izšļakstīšanās, kam sekos nelaimes gadījums.</w:t>
      </w:r>
    </w:p>
    <w:p w14:paraId="3661D65A" w14:textId="77777777" w:rsidR="007A7E3C" w:rsidRPr="007A7E3C" w:rsidRDefault="007A7E3C" w:rsidP="007A7E3C">
      <w:pPr>
        <w:pStyle w:val="Sarakstarindkopa"/>
        <w:rPr>
          <w:sz w:val="26"/>
          <w:szCs w:val="26"/>
        </w:rPr>
      </w:pPr>
    </w:p>
    <w:p w14:paraId="3E713763" w14:textId="7787DC40" w:rsidR="00EF73F0" w:rsidRDefault="00EF73F0">
      <w:pPr>
        <w:pStyle w:val="Sarakstarindkopa"/>
        <w:widowControl/>
        <w:numPr>
          <w:ilvl w:val="0"/>
          <w:numId w:val="13"/>
        </w:numPr>
        <w:tabs>
          <w:tab w:val="left" w:pos="3687"/>
        </w:tabs>
        <w:jc w:val="both"/>
        <w:rPr>
          <w:sz w:val="26"/>
          <w:szCs w:val="26"/>
        </w:rPr>
      </w:pPr>
      <w:r w:rsidRPr="000278A6">
        <w:rPr>
          <w:sz w:val="26"/>
          <w:szCs w:val="26"/>
        </w:rPr>
        <w:t xml:space="preserve">Traukus </w:t>
      </w:r>
      <w:r w:rsidRPr="000278A6">
        <w:rPr>
          <w:i/>
          <w:sz w:val="26"/>
          <w:szCs w:val="26"/>
        </w:rPr>
        <w:t xml:space="preserve">(kolba, </w:t>
      </w:r>
      <w:proofErr w:type="spellStart"/>
      <w:r w:rsidRPr="000278A6">
        <w:rPr>
          <w:i/>
          <w:sz w:val="26"/>
          <w:szCs w:val="26"/>
        </w:rPr>
        <w:t>vārglāzes</w:t>
      </w:r>
      <w:proofErr w:type="spellEnd"/>
      <w:r w:rsidRPr="000278A6">
        <w:rPr>
          <w:i/>
          <w:sz w:val="26"/>
          <w:szCs w:val="26"/>
        </w:rPr>
        <w:t xml:space="preserve">) </w:t>
      </w:r>
      <w:r w:rsidRPr="000278A6">
        <w:rPr>
          <w:sz w:val="26"/>
          <w:szCs w:val="26"/>
        </w:rPr>
        <w:t>ar vārošu šķidrumu noņemt no sildāmām ierīcēm uzmanīgi, aizsargāt roku ar dvieli, neizdarīt asas kustības.</w:t>
      </w:r>
    </w:p>
    <w:p w14:paraId="16425CFF" w14:textId="77777777" w:rsidR="000278A6" w:rsidRPr="000278A6" w:rsidRDefault="000278A6" w:rsidP="000278A6">
      <w:pPr>
        <w:pStyle w:val="Sarakstarindkopa"/>
        <w:rPr>
          <w:sz w:val="26"/>
          <w:szCs w:val="26"/>
        </w:rPr>
      </w:pPr>
    </w:p>
    <w:p w14:paraId="18669C32" w14:textId="7F439C65" w:rsidR="00EF73F0" w:rsidRDefault="00EF73F0">
      <w:pPr>
        <w:pStyle w:val="Sarakstarindkopa"/>
        <w:widowControl/>
        <w:numPr>
          <w:ilvl w:val="0"/>
          <w:numId w:val="13"/>
        </w:numPr>
        <w:tabs>
          <w:tab w:val="left" w:pos="3687"/>
        </w:tabs>
        <w:jc w:val="both"/>
        <w:rPr>
          <w:sz w:val="26"/>
          <w:szCs w:val="26"/>
        </w:rPr>
      </w:pPr>
      <w:r w:rsidRPr="000278A6">
        <w:rPr>
          <w:sz w:val="26"/>
          <w:szCs w:val="26"/>
        </w:rPr>
        <w:t xml:space="preserve">Lielus ķīmiskos traukus </w:t>
      </w:r>
      <w:r w:rsidRPr="000278A6">
        <w:rPr>
          <w:i/>
          <w:sz w:val="26"/>
          <w:szCs w:val="26"/>
        </w:rPr>
        <w:t>(</w:t>
      </w:r>
      <w:proofErr w:type="spellStart"/>
      <w:r w:rsidRPr="000278A6">
        <w:rPr>
          <w:i/>
          <w:sz w:val="26"/>
          <w:szCs w:val="26"/>
        </w:rPr>
        <w:t>skalotnes</w:t>
      </w:r>
      <w:proofErr w:type="spellEnd"/>
      <w:r w:rsidRPr="000278A6">
        <w:rPr>
          <w:i/>
          <w:sz w:val="26"/>
          <w:szCs w:val="26"/>
        </w:rPr>
        <w:t xml:space="preserve">, </w:t>
      </w:r>
      <w:proofErr w:type="spellStart"/>
      <w:r w:rsidRPr="000278A6">
        <w:rPr>
          <w:i/>
          <w:sz w:val="26"/>
          <w:szCs w:val="26"/>
        </w:rPr>
        <w:t>stāvkolbas</w:t>
      </w:r>
      <w:proofErr w:type="spellEnd"/>
      <w:r w:rsidRPr="000278A6">
        <w:rPr>
          <w:i/>
          <w:sz w:val="26"/>
          <w:szCs w:val="26"/>
        </w:rPr>
        <w:t xml:space="preserve">, lielas pudeles) </w:t>
      </w:r>
      <w:r w:rsidRPr="000278A6">
        <w:rPr>
          <w:sz w:val="26"/>
          <w:szCs w:val="26"/>
        </w:rPr>
        <w:t>ar šķidrumiem pārvietot, ņemot tos ar abām rokām, kreisā – zem trauka pamatnes, labā – ap trauka kaklu, lai trauka kakla apmale atspiestos starp labās rokas īkšķi un rādītāja pirkstu.</w:t>
      </w:r>
    </w:p>
    <w:p w14:paraId="58791E2F" w14:textId="77777777" w:rsidR="000278A6" w:rsidRPr="000278A6" w:rsidRDefault="000278A6" w:rsidP="000278A6">
      <w:pPr>
        <w:pStyle w:val="Sarakstarindkopa"/>
        <w:rPr>
          <w:sz w:val="26"/>
          <w:szCs w:val="26"/>
        </w:rPr>
      </w:pPr>
    </w:p>
    <w:p w14:paraId="3382EBBA" w14:textId="273FEE22" w:rsidR="00EF73F0" w:rsidRDefault="00EF73F0">
      <w:pPr>
        <w:pStyle w:val="Sarakstarindkopa"/>
        <w:widowControl/>
        <w:numPr>
          <w:ilvl w:val="0"/>
          <w:numId w:val="13"/>
        </w:numPr>
        <w:tabs>
          <w:tab w:val="left" w:pos="3687"/>
        </w:tabs>
        <w:jc w:val="both"/>
        <w:rPr>
          <w:sz w:val="26"/>
          <w:szCs w:val="26"/>
        </w:rPr>
      </w:pPr>
      <w:r w:rsidRPr="000278A6">
        <w:rPr>
          <w:sz w:val="26"/>
          <w:szCs w:val="26"/>
        </w:rPr>
        <w:t>Trauku ar karstu šķidrumu neaiztaisīt ar blīvu aizbāzni tik ilgi, kamēr šķidrums nav atdzisis.</w:t>
      </w:r>
    </w:p>
    <w:p w14:paraId="2FDD37F1" w14:textId="77777777" w:rsidR="000278A6" w:rsidRPr="000278A6" w:rsidRDefault="000278A6" w:rsidP="000278A6">
      <w:pPr>
        <w:pStyle w:val="Sarakstarindkopa"/>
        <w:rPr>
          <w:sz w:val="26"/>
          <w:szCs w:val="26"/>
        </w:rPr>
      </w:pPr>
    </w:p>
    <w:p w14:paraId="409A15F0" w14:textId="46A297E5" w:rsidR="00EF73F0" w:rsidRDefault="00EF73F0">
      <w:pPr>
        <w:pStyle w:val="Sarakstarindkopa"/>
        <w:widowControl/>
        <w:numPr>
          <w:ilvl w:val="0"/>
          <w:numId w:val="13"/>
        </w:numPr>
        <w:tabs>
          <w:tab w:val="left" w:pos="3687"/>
        </w:tabs>
        <w:jc w:val="both"/>
        <w:rPr>
          <w:sz w:val="26"/>
          <w:szCs w:val="26"/>
        </w:rPr>
      </w:pPr>
      <w:r w:rsidRPr="000278A6">
        <w:rPr>
          <w:sz w:val="26"/>
          <w:szCs w:val="26"/>
        </w:rPr>
        <w:t>Karsējot šķidrumus, neatstāt tos bez uzraudzības.</w:t>
      </w:r>
    </w:p>
    <w:p w14:paraId="234617A0" w14:textId="77777777" w:rsidR="000278A6" w:rsidRPr="000278A6" w:rsidRDefault="000278A6" w:rsidP="000278A6">
      <w:pPr>
        <w:pStyle w:val="Sarakstarindkopa"/>
        <w:rPr>
          <w:sz w:val="26"/>
          <w:szCs w:val="26"/>
        </w:rPr>
      </w:pPr>
    </w:p>
    <w:p w14:paraId="72486A15" w14:textId="726B5093" w:rsidR="00EF73F0" w:rsidRDefault="00EF73F0">
      <w:pPr>
        <w:pStyle w:val="Sarakstarindkopa"/>
        <w:widowControl/>
        <w:numPr>
          <w:ilvl w:val="0"/>
          <w:numId w:val="13"/>
        </w:numPr>
        <w:tabs>
          <w:tab w:val="left" w:pos="3687"/>
        </w:tabs>
        <w:jc w:val="both"/>
        <w:rPr>
          <w:sz w:val="26"/>
          <w:szCs w:val="26"/>
        </w:rPr>
      </w:pPr>
      <w:r w:rsidRPr="000278A6">
        <w:rPr>
          <w:sz w:val="26"/>
          <w:szCs w:val="26"/>
        </w:rPr>
        <w:t xml:space="preserve">Atšķaidot koncentrētas skābes, uzmanīgi maisot, pieliet mazām porcijām </w:t>
      </w:r>
      <w:r w:rsidRPr="000278A6">
        <w:rPr>
          <w:b/>
          <w:sz w:val="26"/>
          <w:szCs w:val="26"/>
        </w:rPr>
        <w:t>skābi ūdenim, nevis otrādi</w:t>
      </w:r>
      <w:r w:rsidRPr="000278A6">
        <w:rPr>
          <w:sz w:val="26"/>
          <w:szCs w:val="26"/>
        </w:rPr>
        <w:t>.</w:t>
      </w:r>
    </w:p>
    <w:p w14:paraId="690E7481" w14:textId="77777777" w:rsidR="000278A6" w:rsidRPr="000278A6" w:rsidRDefault="000278A6" w:rsidP="000278A6">
      <w:pPr>
        <w:pStyle w:val="Sarakstarindkopa"/>
        <w:rPr>
          <w:sz w:val="26"/>
          <w:szCs w:val="26"/>
        </w:rPr>
      </w:pPr>
    </w:p>
    <w:p w14:paraId="5F1A95EC" w14:textId="3E97EABD" w:rsidR="00EF73F0" w:rsidRDefault="00EF73F0">
      <w:pPr>
        <w:pStyle w:val="Sarakstarindkopa"/>
        <w:widowControl/>
        <w:numPr>
          <w:ilvl w:val="0"/>
          <w:numId w:val="13"/>
        </w:numPr>
        <w:tabs>
          <w:tab w:val="left" w:pos="3687"/>
        </w:tabs>
        <w:jc w:val="both"/>
        <w:rPr>
          <w:sz w:val="26"/>
          <w:szCs w:val="26"/>
        </w:rPr>
      </w:pPr>
      <w:r w:rsidRPr="000278A6">
        <w:rPr>
          <w:sz w:val="26"/>
          <w:szCs w:val="26"/>
        </w:rPr>
        <w:t xml:space="preserve">Atšķaidot koncentrētas skābes, sajaucot koncentrētas skābes, lietot </w:t>
      </w:r>
      <w:proofErr w:type="spellStart"/>
      <w:r w:rsidRPr="000278A6">
        <w:rPr>
          <w:sz w:val="26"/>
          <w:szCs w:val="26"/>
        </w:rPr>
        <w:t>plānsieniņu</w:t>
      </w:r>
      <w:proofErr w:type="spellEnd"/>
      <w:r w:rsidRPr="000278A6">
        <w:rPr>
          <w:sz w:val="26"/>
          <w:szCs w:val="26"/>
        </w:rPr>
        <w:t xml:space="preserve"> stikla vai porcelāna ķīmiskos traukus.</w:t>
      </w:r>
    </w:p>
    <w:p w14:paraId="7A5AA283" w14:textId="77777777" w:rsidR="000278A6" w:rsidRPr="000278A6" w:rsidRDefault="000278A6" w:rsidP="000278A6">
      <w:pPr>
        <w:pStyle w:val="Sarakstarindkopa"/>
        <w:rPr>
          <w:sz w:val="26"/>
          <w:szCs w:val="26"/>
        </w:rPr>
      </w:pPr>
    </w:p>
    <w:p w14:paraId="19F666F6" w14:textId="09E26EE7" w:rsidR="00EF73F0" w:rsidRDefault="00EF73F0">
      <w:pPr>
        <w:pStyle w:val="Sarakstarindkopa"/>
        <w:widowControl/>
        <w:numPr>
          <w:ilvl w:val="0"/>
          <w:numId w:val="13"/>
        </w:numPr>
        <w:tabs>
          <w:tab w:val="left" w:pos="3687"/>
        </w:tabs>
        <w:jc w:val="both"/>
        <w:rPr>
          <w:sz w:val="26"/>
          <w:szCs w:val="26"/>
        </w:rPr>
      </w:pPr>
      <w:r w:rsidRPr="000278A6">
        <w:rPr>
          <w:sz w:val="26"/>
          <w:szCs w:val="26"/>
        </w:rPr>
        <w:t>Lai izvairītos no saindēšanās un mutes dobuma apdedzināšanas, koncentrētas skābes un sārmus nesūkt pipetē ar muti. Šim nolūkam pipetei uzlikt gumijas balons.</w:t>
      </w:r>
    </w:p>
    <w:p w14:paraId="00456B65" w14:textId="77777777" w:rsidR="000278A6" w:rsidRPr="000278A6" w:rsidRDefault="000278A6" w:rsidP="000278A6">
      <w:pPr>
        <w:pStyle w:val="Sarakstarindkopa"/>
        <w:rPr>
          <w:sz w:val="26"/>
          <w:szCs w:val="26"/>
        </w:rPr>
      </w:pPr>
    </w:p>
    <w:p w14:paraId="1CD8B83F" w14:textId="07D073CF" w:rsidR="00EF73F0" w:rsidRDefault="00EF73F0">
      <w:pPr>
        <w:pStyle w:val="Sarakstarindkopa"/>
        <w:widowControl/>
        <w:numPr>
          <w:ilvl w:val="0"/>
          <w:numId w:val="13"/>
        </w:numPr>
        <w:tabs>
          <w:tab w:val="left" w:pos="3687"/>
        </w:tabs>
        <w:jc w:val="both"/>
        <w:rPr>
          <w:sz w:val="26"/>
          <w:szCs w:val="26"/>
        </w:rPr>
      </w:pPr>
      <w:r w:rsidRPr="000278A6">
        <w:rPr>
          <w:sz w:val="26"/>
          <w:szCs w:val="26"/>
        </w:rPr>
        <w:t>Visos gadījumos, izdarot mēģinājumus ar koncentrētām skābēm un sārmiem, lietot aizsargbrilles un gumijas cimdus.</w:t>
      </w:r>
    </w:p>
    <w:p w14:paraId="4C06A03A" w14:textId="77777777" w:rsidR="000278A6" w:rsidRPr="000278A6" w:rsidRDefault="000278A6" w:rsidP="000278A6">
      <w:pPr>
        <w:pStyle w:val="Sarakstarindkopa"/>
        <w:rPr>
          <w:sz w:val="26"/>
          <w:szCs w:val="26"/>
        </w:rPr>
      </w:pPr>
    </w:p>
    <w:p w14:paraId="41210A4D" w14:textId="15EFF1E0" w:rsidR="00EF73F0" w:rsidRDefault="00EF73F0">
      <w:pPr>
        <w:pStyle w:val="Sarakstarindkopa"/>
        <w:widowControl/>
        <w:numPr>
          <w:ilvl w:val="0"/>
          <w:numId w:val="13"/>
        </w:numPr>
        <w:tabs>
          <w:tab w:val="left" w:pos="3687"/>
        </w:tabs>
        <w:jc w:val="both"/>
        <w:rPr>
          <w:sz w:val="26"/>
          <w:szCs w:val="26"/>
        </w:rPr>
      </w:pPr>
      <w:r w:rsidRPr="000278A6">
        <w:rPr>
          <w:sz w:val="26"/>
          <w:szCs w:val="26"/>
        </w:rPr>
        <w:t xml:space="preserve">Sārma izšķīdināšanai lietot porcelāna trauks ar ūdeni, kurā maziem gabaliņiem, pastāvīgi maisot, iemet sārmu. Sārma gabaliņus ņemt ar pinceti vai </w:t>
      </w:r>
      <w:proofErr w:type="spellStart"/>
      <w:r w:rsidRPr="000278A6">
        <w:rPr>
          <w:sz w:val="26"/>
          <w:szCs w:val="26"/>
        </w:rPr>
        <w:t>tīģeļknaiblēm</w:t>
      </w:r>
      <w:proofErr w:type="spellEnd"/>
      <w:r w:rsidRPr="000278A6">
        <w:rPr>
          <w:sz w:val="26"/>
          <w:szCs w:val="26"/>
        </w:rPr>
        <w:t>.</w:t>
      </w:r>
    </w:p>
    <w:p w14:paraId="05CD10BA" w14:textId="77777777" w:rsidR="000278A6" w:rsidRPr="000278A6" w:rsidRDefault="000278A6" w:rsidP="000278A6">
      <w:pPr>
        <w:pStyle w:val="Sarakstarindkopa"/>
        <w:rPr>
          <w:sz w:val="26"/>
          <w:szCs w:val="26"/>
        </w:rPr>
      </w:pPr>
    </w:p>
    <w:p w14:paraId="2B94F567" w14:textId="4F1DA2C2" w:rsidR="00EF73F0" w:rsidRDefault="00EF73F0">
      <w:pPr>
        <w:pStyle w:val="Sarakstarindkopa"/>
        <w:widowControl/>
        <w:numPr>
          <w:ilvl w:val="0"/>
          <w:numId w:val="13"/>
        </w:numPr>
        <w:tabs>
          <w:tab w:val="left" w:pos="3687"/>
        </w:tabs>
        <w:jc w:val="both"/>
        <w:rPr>
          <w:sz w:val="26"/>
          <w:szCs w:val="26"/>
        </w:rPr>
      </w:pPr>
      <w:r w:rsidRPr="000278A6">
        <w:rPr>
          <w:sz w:val="26"/>
          <w:szCs w:val="26"/>
        </w:rPr>
        <w:t>Nejauši nolijušos sārmus vai skābes tūliņ savākt un izliet speciāli tam paredzētā traukā.</w:t>
      </w:r>
    </w:p>
    <w:p w14:paraId="0E7C371A" w14:textId="77777777" w:rsidR="000278A6" w:rsidRPr="000278A6" w:rsidRDefault="000278A6" w:rsidP="000278A6">
      <w:pPr>
        <w:pStyle w:val="Sarakstarindkopa"/>
        <w:rPr>
          <w:sz w:val="26"/>
          <w:szCs w:val="26"/>
        </w:rPr>
      </w:pPr>
    </w:p>
    <w:p w14:paraId="0C974A8F" w14:textId="5D116ED7" w:rsidR="00EF73F0" w:rsidRDefault="00EF73F0">
      <w:pPr>
        <w:pStyle w:val="Sarakstarindkopa"/>
        <w:widowControl/>
        <w:numPr>
          <w:ilvl w:val="0"/>
          <w:numId w:val="13"/>
        </w:numPr>
        <w:tabs>
          <w:tab w:val="left" w:pos="3687"/>
        </w:tabs>
        <w:jc w:val="both"/>
        <w:rPr>
          <w:sz w:val="26"/>
          <w:szCs w:val="26"/>
        </w:rPr>
      </w:pPr>
      <w:r w:rsidRPr="000278A6">
        <w:rPr>
          <w:sz w:val="26"/>
          <w:szCs w:val="26"/>
        </w:rPr>
        <w:t>Darbs ar organiskajiem šķīdinātājiem veikt tikai velkmes skapī ar ieslēgtu ventilatoru.</w:t>
      </w:r>
    </w:p>
    <w:p w14:paraId="32A76ACA" w14:textId="77777777" w:rsidR="000278A6" w:rsidRPr="000278A6" w:rsidRDefault="000278A6" w:rsidP="000278A6">
      <w:pPr>
        <w:pStyle w:val="Sarakstarindkopa"/>
        <w:rPr>
          <w:sz w:val="26"/>
          <w:szCs w:val="26"/>
        </w:rPr>
      </w:pPr>
    </w:p>
    <w:p w14:paraId="23141722" w14:textId="178CB619" w:rsidR="00EF73F0" w:rsidRDefault="00EF73F0">
      <w:pPr>
        <w:pStyle w:val="Sarakstarindkopa"/>
        <w:widowControl/>
        <w:numPr>
          <w:ilvl w:val="0"/>
          <w:numId w:val="13"/>
        </w:numPr>
        <w:tabs>
          <w:tab w:val="left" w:pos="3687"/>
        </w:tabs>
        <w:jc w:val="both"/>
        <w:rPr>
          <w:sz w:val="26"/>
          <w:szCs w:val="26"/>
        </w:rPr>
      </w:pPr>
      <w:r w:rsidRPr="000278A6">
        <w:rPr>
          <w:sz w:val="26"/>
          <w:szCs w:val="26"/>
        </w:rPr>
        <w:t>Traukiem, kuros izdara eksperimentus ar organiskiem šķīdinātājiem, jābūt sausiem un tīriem.</w:t>
      </w:r>
    </w:p>
    <w:p w14:paraId="0A39D720" w14:textId="77777777" w:rsidR="000278A6" w:rsidRPr="000278A6" w:rsidRDefault="000278A6" w:rsidP="000278A6">
      <w:pPr>
        <w:pStyle w:val="Sarakstarindkopa"/>
        <w:rPr>
          <w:sz w:val="26"/>
          <w:szCs w:val="26"/>
        </w:rPr>
      </w:pPr>
    </w:p>
    <w:p w14:paraId="54C83C41" w14:textId="34A46119" w:rsidR="00EF73F0" w:rsidRDefault="00EF73F0">
      <w:pPr>
        <w:pStyle w:val="Sarakstarindkopa"/>
        <w:widowControl/>
        <w:numPr>
          <w:ilvl w:val="0"/>
          <w:numId w:val="13"/>
        </w:numPr>
        <w:tabs>
          <w:tab w:val="left" w:pos="3687"/>
        </w:tabs>
        <w:jc w:val="both"/>
        <w:rPr>
          <w:sz w:val="26"/>
          <w:szCs w:val="26"/>
        </w:rPr>
      </w:pPr>
      <w:r w:rsidRPr="000278A6">
        <w:rPr>
          <w:sz w:val="26"/>
          <w:szCs w:val="26"/>
        </w:rPr>
        <w:t>Karsēt viegli uzliesmojošas un degošas vielas var tikai virs gaisa vai ūdens vannas.</w:t>
      </w:r>
    </w:p>
    <w:p w14:paraId="7263FF38" w14:textId="77777777" w:rsidR="000278A6" w:rsidRPr="000278A6" w:rsidRDefault="000278A6" w:rsidP="000278A6">
      <w:pPr>
        <w:pStyle w:val="Sarakstarindkopa"/>
        <w:rPr>
          <w:sz w:val="26"/>
          <w:szCs w:val="26"/>
        </w:rPr>
      </w:pPr>
    </w:p>
    <w:p w14:paraId="20BC7FB4" w14:textId="12BCC858" w:rsidR="00EF73F0" w:rsidRDefault="00EF73F0">
      <w:pPr>
        <w:pStyle w:val="Sarakstarindkopa"/>
        <w:widowControl/>
        <w:numPr>
          <w:ilvl w:val="0"/>
          <w:numId w:val="13"/>
        </w:numPr>
        <w:tabs>
          <w:tab w:val="left" w:pos="3687"/>
        </w:tabs>
        <w:jc w:val="both"/>
        <w:rPr>
          <w:sz w:val="26"/>
          <w:szCs w:val="26"/>
        </w:rPr>
      </w:pPr>
      <w:r w:rsidRPr="000278A6">
        <w:rPr>
          <w:sz w:val="26"/>
          <w:szCs w:val="26"/>
        </w:rPr>
        <w:lastRenderedPageBreak/>
        <w:t>Visos darbos, kur pielieto uzliesmojošus un degošus organiskus savienojumus – šķīdinātājus, tuvumā atrodošies degļi nodzēst, bet elektrosildītāji ar vaļēju spirāli izslēgt.</w:t>
      </w:r>
    </w:p>
    <w:p w14:paraId="190CE69B" w14:textId="77777777" w:rsidR="000278A6" w:rsidRPr="000278A6" w:rsidRDefault="000278A6" w:rsidP="000278A6">
      <w:pPr>
        <w:pStyle w:val="Sarakstarindkopa"/>
        <w:rPr>
          <w:sz w:val="26"/>
          <w:szCs w:val="26"/>
        </w:rPr>
      </w:pPr>
    </w:p>
    <w:p w14:paraId="7A7BDA0E" w14:textId="3C4FF49B" w:rsidR="00EF73F0" w:rsidRDefault="00EF73F0">
      <w:pPr>
        <w:pStyle w:val="Sarakstarindkopa"/>
        <w:widowControl/>
        <w:numPr>
          <w:ilvl w:val="0"/>
          <w:numId w:val="13"/>
        </w:numPr>
        <w:tabs>
          <w:tab w:val="left" w:pos="3687"/>
        </w:tabs>
        <w:jc w:val="both"/>
        <w:rPr>
          <w:sz w:val="26"/>
          <w:szCs w:val="26"/>
        </w:rPr>
      </w:pPr>
      <w:r w:rsidRPr="000278A6">
        <w:rPr>
          <w:sz w:val="26"/>
          <w:szCs w:val="26"/>
        </w:rPr>
        <w:t>Izpildot darbus, kuri saistīti ar organisko šķīdinātāju karsēšanu, nedrīkst bez uzraudzības atstāt darbavietu.</w:t>
      </w:r>
    </w:p>
    <w:p w14:paraId="3EAECB62" w14:textId="77777777" w:rsidR="000278A6" w:rsidRPr="000278A6" w:rsidRDefault="000278A6" w:rsidP="000278A6">
      <w:pPr>
        <w:pStyle w:val="Sarakstarindkopa"/>
        <w:rPr>
          <w:sz w:val="26"/>
          <w:szCs w:val="26"/>
        </w:rPr>
      </w:pPr>
    </w:p>
    <w:p w14:paraId="7C6937BB" w14:textId="77777777" w:rsidR="00EF73F0" w:rsidRPr="000278A6" w:rsidRDefault="00EF73F0">
      <w:pPr>
        <w:pStyle w:val="Sarakstarindkopa"/>
        <w:widowControl/>
        <w:numPr>
          <w:ilvl w:val="0"/>
          <w:numId w:val="13"/>
        </w:numPr>
        <w:tabs>
          <w:tab w:val="left" w:pos="3687"/>
        </w:tabs>
        <w:jc w:val="both"/>
        <w:rPr>
          <w:sz w:val="26"/>
          <w:szCs w:val="26"/>
        </w:rPr>
      </w:pPr>
      <w:r w:rsidRPr="000278A6">
        <w:rPr>
          <w:sz w:val="26"/>
          <w:szCs w:val="26"/>
        </w:rPr>
        <w:t>Pareizi rīkojieties ar velkmes skapi:</w:t>
      </w:r>
    </w:p>
    <w:p w14:paraId="6B8BE975" w14:textId="28A0121B" w:rsidR="00EF73F0" w:rsidRDefault="00EF73F0" w:rsidP="00EF73F0">
      <w:pPr>
        <w:ind w:left="360" w:firstLine="720"/>
        <w:jc w:val="both"/>
        <w:rPr>
          <w:i/>
          <w:sz w:val="26"/>
          <w:szCs w:val="26"/>
        </w:rPr>
      </w:pPr>
      <w:r>
        <w:rPr>
          <w:rFonts w:ascii="Symbol" w:hAnsi="Symbol"/>
          <w:sz w:val="26"/>
          <w:szCs w:val="26"/>
        </w:rPr>
        <w:t></w:t>
      </w:r>
      <w:r>
        <w:rPr>
          <w:sz w:val="26"/>
          <w:szCs w:val="26"/>
        </w:rPr>
        <w:t xml:space="preserve"> velkmes skapja durvīm jābūt aizvērtām </w:t>
      </w:r>
      <w:r>
        <w:rPr>
          <w:i/>
          <w:sz w:val="26"/>
          <w:szCs w:val="26"/>
        </w:rPr>
        <w:t>(nolaistām)</w:t>
      </w:r>
    </w:p>
    <w:p w14:paraId="71881653" w14:textId="77777777" w:rsidR="00EF73F0" w:rsidRDefault="00EF73F0" w:rsidP="00EF73F0">
      <w:pPr>
        <w:ind w:left="360" w:firstLine="720"/>
        <w:jc w:val="both"/>
        <w:rPr>
          <w:sz w:val="26"/>
          <w:szCs w:val="26"/>
        </w:rPr>
      </w:pPr>
      <w:r>
        <w:rPr>
          <w:rFonts w:ascii="Symbol" w:hAnsi="Symbol"/>
          <w:sz w:val="26"/>
          <w:szCs w:val="26"/>
        </w:rPr>
        <w:t></w:t>
      </w:r>
      <w:r>
        <w:rPr>
          <w:sz w:val="26"/>
          <w:szCs w:val="26"/>
        </w:rPr>
        <w:t xml:space="preserve"> velkmes skapja durvis drīkst pacelt tikai aparāta apkalpošanas brīdī</w:t>
      </w:r>
    </w:p>
    <w:p w14:paraId="0CCD72DB" w14:textId="1FE3537A" w:rsidR="00EF73F0" w:rsidRDefault="00EF73F0" w:rsidP="00EF73F0">
      <w:pPr>
        <w:ind w:firstLine="720"/>
        <w:jc w:val="both"/>
        <w:rPr>
          <w:sz w:val="26"/>
          <w:szCs w:val="26"/>
        </w:rPr>
      </w:pPr>
      <w:r>
        <w:rPr>
          <w:sz w:val="26"/>
          <w:szCs w:val="26"/>
        </w:rPr>
        <w:t xml:space="preserve">         un ne vairāk kā pusi no pilnā atvēruma</w:t>
      </w:r>
    </w:p>
    <w:p w14:paraId="40BBE30C" w14:textId="77777777" w:rsidR="00EF73F0" w:rsidRDefault="00EF73F0" w:rsidP="00EF73F0">
      <w:pPr>
        <w:ind w:left="360" w:firstLine="720"/>
        <w:jc w:val="both"/>
        <w:rPr>
          <w:sz w:val="26"/>
          <w:szCs w:val="26"/>
        </w:rPr>
      </w:pPr>
      <w:r>
        <w:rPr>
          <w:rFonts w:ascii="Symbol" w:hAnsi="Symbol"/>
          <w:sz w:val="26"/>
          <w:szCs w:val="26"/>
        </w:rPr>
        <w:t></w:t>
      </w:r>
      <w:r>
        <w:rPr>
          <w:sz w:val="26"/>
          <w:szCs w:val="26"/>
        </w:rPr>
        <w:t xml:space="preserve"> velkmes skapju paceltās durvis nostiprina ar palīgierīcēm.</w:t>
      </w:r>
    </w:p>
    <w:p w14:paraId="030212A3" w14:textId="77777777" w:rsidR="00EF73F0" w:rsidRDefault="00EF73F0" w:rsidP="00EF73F0">
      <w:pPr>
        <w:ind w:firstLine="720"/>
        <w:jc w:val="both"/>
        <w:rPr>
          <w:sz w:val="26"/>
          <w:szCs w:val="26"/>
        </w:rPr>
      </w:pPr>
    </w:p>
    <w:p w14:paraId="0191B170" w14:textId="6F06359A" w:rsidR="00EF73F0" w:rsidRDefault="00EF73F0">
      <w:pPr>
        <w:pStyle w:val="Sarakstarindkopa"/>
        <w:widowControl/>
        <w:numPr>
          <w:ilvl w:val="0"/>
          <w:numId w:val="13"/>
        </w:numPr>
        <w:jc w:val="both"/>
        <w:rPr>
          <w:sz w:val="26"/>
          <w:szCs w:val="26"/>
        </w:rPr>
      </w:pPr>
      <w:r w:rsidRPr="00877F15">
        <w:rPr>
          <w:sz w:val="26"/>
          <w:szCs w:val="26"/>
        </w:rPr>
        <w:t xml:space="preserve">Pareizi turiet mēģeni ar šķidrumu </w:t>
      </w:r>
      <w:r w:rsidRPr="00877F15">
        <w:rPr>
          <w:i/>
          <w:sz w:val="26"/>
          <w:szCs w:val="26"/>
        </w:rPr>
        <w:t xml:space="preserve">(skābi, sārmu vai citu ķīmisku vielu) </w:t>
      </w:r>
      <w:r w:rsidRPr="00877F15">
        <w:rPr>
          <w:sz w:val="26"/>
          <w:szCs w:val="26"/>
        </w:rPr>
        <w:t>virs spirta degļa liesmas. Karsēšanu veikt piesardzīgi. Sākumā sakarsēt mēģeni degļa liesmā, bet tālāk sildīt mēģeni liesmas augšējā daļā, nepieskaroties ar mēģenes galu deglim, lai mēģene neplīstu.</w:t>
      </w:r>
    </w:p>
    <w:p w14:paraId="5C433D52" w14:textId="77777777" w:rsidR="000278A6" w:rsidRDefault="000278A6" w:rsidP="000278A6">
      <w:pPr>
        <w:pStyle w:val="Sarakstarindkopa"/>
        <w:widowControl/>
        <w:ind w:left="567"/>
        <w:jc w:val="both"/>
        <w:rPr>
          <w:sz w:val="26"/>
          <w:szCs w:val="26"/>
        </w:rPr>
      </w:pPr>
    </w:p>
    <w:p w14:paraId="4D50CE56" w14:textId="77777777" w:rsidR="00EF73F0" w:rsidRPr="00D07D78" w:rsidRDefault="00EF73F0">
      <w:pPr>
        <w:pStyle w:val="Sarakstarindkopa"/>
        <w:widowControl/>
        <w:numPr>
          <w:ilvl w:val="0"/>
          <w:numId w:val="13"/>
        </w:numPr>
        <w:jc w:val="both"/>
        <w:rPr>
          <w:sz w:val="26"/>
          <w:szCs w:val="26"/>
        </w:rPr>
      </w:pPr>
      <w:r w:rsidRPr="00D07D78">
        <w:rPr>
          <w:sz w:val="26"/>
          <w:szCs w:val="26"/>
        </w:rPr>
        <w:t xml:space="preserve">Ja darba laikā novēro kādas novirzes aparātos, ierīcēs </w:t>
      </w:r>
      <w:r w:rsidRPr="00D07D78">
        <w:rPr>
          <w:i/>
          <w:sz w:val="26"/>
          <w:szCs w:val="26"/>
        </w:rPr>
        <w:t xml:space="preserve">(bojāts, plīsis, stikls u.c.), </w:t>
      </w:r>
      <w:r w:rsidRPr="00D07D78">
        <w:rPr>
          <w:sz w:val="26"/>
          <w:szCs w:val="26"/>
        </w:rPr>
        <w:t>pārtraukt darbus.</w:t>
      </w:r>
    </w:p>
    <w:p w14:paraId="30089001" w14:textId="77777777" w:rsidR="00EF73F0" w:rsidRDefault="00EF73F0" w:rsidP="00EF73F0">
      <w:pPr>
        <w:jc w:val="both"/>
        <w:rPr>
          <w:sz w:val="26"/>
          <w:szCs w:val="26"/>
        </w:rPr>
      </w:pPr>
    </w:p>
    <w:p w14:paraId="53894A22" w14:textId="1A944DAE" w:rsidR="00EF73F0" w:rsidRDefault="00EF73F0" w:rsidP="00EF73F0">
      <w:pPr>
        <w:ind w:left="360"/>
        <w:jc w:val="center"/>
        <w:rPr>
          <w:b/>
          <w:sz w:val="26"/>
          <w:szCs w:val="26"/>
        </w:rPr>
      </w:pPr>
      <w:r>
        <w:rPr>
          <w:b/>
          <w:sz w:val="26"/>
          <w:szCs w:val="26"/>
        </w:rPr>
        <w:t>Darba drošība, veicot praktiskos un laboratorijas darbus BIOLOĢIJĀ</w:t>
      </w:r>
    </w:p>
    <w:p w14:paraId="4674CC59" w14:textId="77777777" w:rsidR="000278A6" w:rsidRDefault="000278A6" w:rsidP="00EF73F0">
      <w:pPr>
        <w:ind w:left="360"/>
        <w:jc w:val="center"/>
        <w:rPr>
          <w:b/>
          <w:sz w:val="26"/>
          <w:szCs w:val="26"/>
        </w:rPr>
      </w:pPr>
    </w:p>
    <w:p w14:paraId="54EDD709" w14:textId="09D05EC2" w:rsidR="00EF73F0" w:rsidRDefault="00EF73F0">
      <w:pPr>
        <w:pStyle w:val="Pamattekstaatkpe3"/>
        <w:widowControl/>
        <w:numPr>
          <w:ilvl w:val="0"/>
          <w:numId w:val="13"/>
        </w:numPr>
        <w:spacing w:after="0"/>
        <w:jc w:val="both"/>
        <w:rPr>
          <w:sz w:val="26"/>
          <w:szCs w:val="26"/>
        </w:rPr>
      </w:pPr>
      <w:r>
        <w:rPr>
          <w:sz w:val="26"/>
          <w:szCs w:val="26"/>
        </w:rPr>
        <w:t>Laboratorijas darba laikā uz galda atrodas tikai darbam vajadzīgie mācību līdzekļi, aparatūra (mikroskops) un preparātu sagatavošanai vajadzīgie instrumenti.</w:t>
      </w:r>
    </w:p>
    <w:p w14:paraId="19CFE596" w14:textId="77777777" w:rsidR="000278A6" w:rsidRDefault="000278A6" w:rsidP="000278A6">
      <w:pPr>
        <w:pStyle w:val="Pamattekstaatkpe3"/>
        <w:widowControl/>
        <w:spacing w:after="0"/>
        <w:ind w:left="567"/>
        <w:jc w:val="both"/>
        <w:rPr>
          <w:sz w:val="26"/>
          <w:szCs w:val="26"/>
        </w:rPr>
      </w:pPr>
    </w:p>
    <w:p w14:paraId="435F688F" w14:textId="57A76C4E" w:rsidR="00EF73F0" w:rsidRDefault="00EF73F0">
      <w:pPr>
        <w:pStyle w:val="Pamattekstaatkpe3"/>
        <w:widowControl/>
        <w:numPr>
          <w:ilvl w:val="0"/>
          <w:numId w:val="13"/>
        </w:numPr>
        <w:spacing w:after="0"/>
        <w:jc w:val="both"/>
        <w:rPr>
          <w:sz w:val="26"/>
          <w:szCs w:val="26"/>
        </w:rPr>
      </w:pPr>
      <w:r w:rsidRPr="00D07D78">
        <w:rPr>
          <w:sz w:val="26"/>
          <w:szCs w:val="26"/>
        </w:rPr>
        <w:t>Gatavojot preparātu – t. i. lietot žileti, nazi vai skalpeli ļoti uzmanīgi rīkoties ar šiem asajiem priekšmetiem – negriezt pret sevi vai klasesbiedru.</w:t>
      </w:r>
    </w:p>
    <w:p w14:paraId="1958D622" w14:textId="77777777" w:rsidR="000278A6" w:rsidRDefault="000278A6" w:rsidP="000278A6">
      <w:pPr>
        <w:pStyle w:val="Sarakstarindkopa"/>
        <w:rPr>
          <w:sz w:val="26"/>
          <w:szCs w:val="26"/>
        </w:rPr>
      </w:pPr>
    </w:p>
    <w:p w14:paraId="3E3B0C31" w14:textId="780DF169" w:rsidR="00EF73F0" w:rsidRDefault="00EF73F0">
      <w:pPr>
        <w:pStyle w:val="Pamattekstaatkpe3"/>
        <w:widowControl/>
        <w:numPr>
          <w:ilvl w:val="0"/>
          <w:numId w:val="13"/>
        </w:numPr>
        <w:spacing w:after="0"/>
        <w:jc w:val="both"/>
        <w:rPr>
          <w:sz w:val="26"/>
          <w:szCs w:val="26"/>
        </w:rPr>
      </w:pPr>
      <w:r w:rsidRPr="000278A6">
        <w:rPr>
          <w:sz w:val="26"/>
          <w:szCs w:val="26"/>
        </w:rPr>
        <w:t>Uzmanīgi apieties ar stikla traukiem, priekšmetstikliņiem.</w:t>
      </w:r>
    </w:p>
    <w:p w14:paraId="15041080" w14:textId="77777777" w:rsidR="000278A6" w:rsidRDefault="000278A6" w:rsidP="000278A6">
      <w:pPr>
        <w:pStyle w:val="Sarakstarindkopa"/>
        <w:rPr>
          <w:sz w:val="26"/>
          <w:szCs w:val="26"/>
        </w:rPr>
      </w:pPr>
    </w:p>
    <w:p w14:paraId="7A4F9042" w14:textId="57F9ADB4" w:rsidR="00EF73F0" w:rsidRPr="000278A6" w:rsidRDefault="00EF73F0">
      <w:pPr>
        <w:pStyle w:val="Pamattekstaatkpe3"/>
        <w:widowControl/>
        <w:numPr>
          <w:ilvl w:val="0"/>
          <w:numId w:val="13"/>
        </w:numPr>
        <w:spacing w:after="0"/>
        <w:jc w:val="both"/>
        <w:rPr>
          <w:sz w:val="26"/>
          <w:szCs w:val="26"/>
        </w:rPr>
      </w:pPr>
      <w:r w:rsidRPr="000278A6">
        <w:rPr>
          <w:sz w:val="26"/>
          <w:szCs w:val="26"/>
        </w:rPr>
        <w:t xml:space="preserve">Gatavojot </w:t>
      </w:r>
      <w:proofErr w:type="spellStart"/>
      <w:r w:rsidRPr="000278A6">
        <w:rPr>
          <w:sz w:val="26"/>
          <w:szCs w:val="26"/>
        </w:rPr>
        <w:t>mikropreparātu</w:t>
      </w:r>
      <w:proofErr w:type="spellEnd"/>
      <w:r w:rsidRPr="000278A6">
        <w:rPr>
          <w:sz w:val="26"/>
          <w:szCs w:val="26"/>
        </w:rPr>
        <w:t>, turēt priekšmetstikliņu kreisajā rokā, ar labo roku uzmanīgi uzlikt segstikliņu, nespiežot to.</w:t>
      </w:r>
    </w:p>
    <w:p w14:paraId="595E39B9" w14:textId="77777777" w:rsidR="00EF73F0" w:rsidRDefault="00EF73F0" w:rsidP="00EF73F0">
      <w:pPr>
        <w:jc w:val="both"/>
        <w:rPr>
          <w:sz w:val="26"/>
          <w:szCs w:val="26"/>
        </w:rPr>
      </w:pPr>
    </w:p>
    <w:p w14:paraId="3A07C965" w14:textId="1507BAC6" w:rsidR="00EF73F0" w:rsidRDefault="00EF73F0">
      <w:pPr>
        <w:pStyle w:val="Pamattekstaatkpe2"/>
        <w:widowControl/>
        <w:numPr>
          <w:ilvl w:val="0"/>
          <w:numId w:val="13"/>
        </w:numPr>
        <w:spacing w:after="0" w:line="240" w:lineRule="auto"/>
        <w:jc w:val="both"/>
        <w:rPr>
          <w:sz w:val="26"/>
          <w:szCs w:val="26"/>
        </w:rPr>
      </w:pPr>
      <w:r>
        <w:rPr>
          <w:sz w:val="26"/>
          <w:szCs w:val="26"/>
        </w:rPr>
        <w:t xml:space="preserve">Nekavējoši ziņot </w:t>
      </w:r>
      <w:r w:rsidR="000278A6">
        <w:rPr>
          <w:sz w:val="26"/>
          <w:szCs w:val="26"/>
        </w:rPr>
        <w:t>pedagogam</w:t>
      </w:r>
      <w:r>
        <w:rPr>
          <w:sz w:val="26"/>
          <w:szCs w:val="26"/>
        </w:rPr>
        <w:t xml:space="preserve"> par nelaimes gadījumu vai situāciju, kura apdraud cilvēka veselību vai dzīvību.</w:t>
      </w:r>
    </w:p>
    <w:p w14:paraId="410E80DC" w14:textId="77777777" w:rsidR="000278A6" w:rsidRPr="00746B5E" w:rsidRDefault="000278A6" w:rsidP="00746B5E">
      <w:pPr>
        <w:rPr>
          <w:sz w:val="26"/>
          <w:szCs w:val="26"/>
        </w:rPr>
      </w:pPr>
    </w:p>
    <w:p w14:paraId="6DEA268B" w14:textId="4B5853F4" w:rsidR="00EF73F0" w:rsidRDefault="00EF73F0">
      <w:pPr>
        <w:widowControl/>
        <w:numPr>
          <w:ilvl w:val="0"/>
          <w:numId w:val="13"/>
        </w:numPr>
        <w:jc w:val="both"/>
        <w:rPr>
          <w:sz w:val="26"/>
          <w:szCs w:val="26"/>
        </w:rPr>
      </w:pPr>
      <w:r>
        <w:rPr>
          <w:sz w:val="26"/>
          <w:szCs w:val="26"/>
        </w:rPr>
        <w:t xml:space="preserve"> </w:t>
      </w:r>
      <w:r w:rsidRPr="000278A6">
        <w:rPr>
          <w:sz w:val="26"/>
          <w:szCs w:val="26"/>
        </w:rPr>
        <w:t xml:space="preserve">Strādājot ķīmijas un bioloģijas kabinetā, neēst un nedzert. </w:t>
      </w:r>
    </w:p>
    <w:p w14:paraId="1B1BBC9E" w14:textId="77777777" w:rsidR="000278A6" w:rsidRDefault="000278A6" w:rsidP="000278A6">
      <w:pPr>
        <w:pStyle w:val="Sarakstarindkopa"/>
        <w:rPr>
          <w:sz w:val="26"/>
          <w:szCs w:val="26"/>
        </w:rPr>
      </w:pPr>
    </w:p>
    <w:p w14:paraId="4AD58939" w14:textId="541E66C8" w:rsidR="00EF73F0" w:rsidRDefault="00EF73F0">
      <w:pPr>
        <w:widowControl/>
        <w:numPr>
          <w:ilvl w:val="0"/>
          <w:numId w:val="13"/>
        </w:numPr>
        <w:jc w:val="both"/>
        <w:rPr>
          <w:sz w:val="26"/>
          <w:szCs w:val="26"/>
        </w:rPr>
      </w:pPr>
      <w:r w:rsidRPr="000278A6">
        <w:rPr>
          <w:sz w:val="26"/>
          <w:szCs w:val="26"/>
        </w:rPr>
        <w:t>Darbavieta vienmēr jāuztur tīrībā un kārtībā.</w:t>
      </w:r>
    </w:p>
    <w:p w14:paraId="6E00230B" w14:textId="77777777" w:rsidR="0039039A" w:rsidRDefault="0039039A" w:rsidP="0039039A">
      <w:pPr>
        <w:pStyle w:val="Sarakstarindkopa"/>
        <w:rPr>
          <w:sz w:val="26"/>
          <w:szCs w:val="26"/>
        </w:rPr>
      </w:pPr>
    </w:p>
    <w:p w14:paraId="669F4800" w14:textId="2005792B" w:rsidR="0039039A" w:rsidRPr="0039039A" w:rsidRDefault="0039039A">
      <w:pPr>
        <w:widowControl/>
        <w:numPr>
          <w:ilvl w:val="0"/>
          <w:numId w:val="13"/>
        </w:numPr>
        <w:jc w:val="both"/>
        <w:rPr>
          <w:sz w:val="26"/>
          <w:szCs w:val="26"/>
        </w:rPr>
      </w:pPr>
      <w:r w:rsidRPr="0039039A">
        <w:rPr>
          <w:sz w:val="26"/>
          <w:szCs w:val="26"/>
        </w:rPr>
        <w:t>Beidzot nodarbības, veikt šādas darbības:</w:t>
      </w:r>
    </w:p>
    <w:p w14:paraId="2AFECCAD" w14:textId="2EC3A920" w:rsidR="0039039A" w:rsidRPr="00746B5E" w:rsidRDefault="0039039A">
      <w:pPr>
        <w:pStyle w:val="Sarakstarindkopa"/>
        <w:widowControl/>
        <w:numPr>
          <w:ilvl w:val="1"/>
          <w:numId w:val="54"/>
        </w:numPr>
        <w:jc w:val="both"/>
        <w:rPr>
          <w:sz w:val="26"/>
          <w:szCs w:val="26"/>
        </w:rPr>
      </w:pPr>
      <w:r w:rsidRPr="00746B5E">
        <w:rPr>
          <w:sz w:val="26"/>
          <w:szCs w:val="26"/>
        </w:rPr>
        <w:t>ieplīsušos traukus u.tml. nodot pedagogam</w:t>
      </w:r>
    </w:p>
    <w:p w14:paraId="0BFECD56" w14:textId="7ECB3193" w:rsidR="0039039A" w:rsidRPr="00746B5E" w:rsidRDefault="0039039A">
      <w:pPr>
        <w:pStyle w:val="Sarakstarindkopa"/>
        <w:widowControl/>
        <w:numPr>
          <w:ilvl w:val="1"/>
          <w:numId w:val="54"/>
        </w:numPr>
        <w:jc w:val="both"/>
        <w:rPr>
          <w:sz w:val="26"/>
          <w:szCs w:val="26"/>
        </w:rPr>
      </w:pPr>
      <w:r w:rsidRPr="00746B5E">
        <w:rPr>
          <w:sz w:val="26"/>
          <w:szCs w:val="26"/>
        </w:rPr>
        <w:t>nomazgāt visus izlietotos traukus un instrumentus</w:t>
      </w:r>
    </w:p>
    <w:p w14:paraId="49181078" w14:textId="66200C65" w:rsidR="0039039A" w:rsidRDefault="0039039A">
      <w:pPr>
        <w:pStyle w:val="Sarakstarindkopa"/>
        <w:widowControl/>
        <w:numPr>
          <w:ilvl w:val="1"/>
          <w:numId w:val="54"/>
        </w:numPr>
        <w:jc w:val="both"/>
        <w:rPr>
          <w:sz w:val="26"/>
          <w:szCs w:val="26"/>
        </w:rPr>
      </w:pPr>
      <w:r w:rsidRPr="0039039A">
        <w:rPr>
          <w:sz w:val="26"/>
          <w:szCs w:val="26"/>
        </w:rPr>
        <w:t>neizmantotos reaktīvus nodot pedagogam</w:t>
      </w:r>
    </w:p>
    <w:p w14:paraId="3B3C9639" w14:textId="77777777" w:rsidR="0039039A" w:rsidRPr="0039039A" w:rsidRDefault="0039039A">
      <w:pPr>
        <w:pStyle w:val="Sarakstarindkopa"/>
        <w:widowControl/>
        <w:numPr>
          <w:ilvl w:val="1"/>
          <w:numId w:val="54"/>
        </w:numPr>
        <w:jc w:val="both"/>
        <w:rPr>
          <w:sz w:val="26"/>
          <w:szCs w:val="26"/>
        </w:rPr>
      </w:pPr>
      <w:r w:rsidRPr="0039039A">
        <w:rPr>
          <w:sz w:val="26"/>
          <w:szCs w:val="26"/>
        </w:rPr>
        <w:t>izslēgt visas sildierīces un elektroierīces, noslēgt ūdensvada krānus;</w:t>
      </w:r>
    </w:p>
    <w:p w14:paraId="5E94E28B" w14:textId="65396EF3" w:rsidR="00EF73F0" w:rsidRDefault="0039039A" w:rsidP="00746B5E">
      <w:pPr>
        <w:jc w:val="both"/>
        <w:rPr>
          <w:sz w:val="26"/>
          <w:szCs w:val="26"/>
        </w:rPr>
      </w:pPr>
      <w:r w:rsidRPr="0039039A">
        <w:rPr>
          <w:sz w:val="26"/>
          <w:szCs w:val="26"/>
        </w:rPr>
        <w:t>sakārtot darba vietu</w:t>
      </w:r>
      <w:r>
        <w:rPr>
          <w:sz w:val="26"/>
          <w:szCs w:val="26"/>
        </w:rPr>
        <w:t>.</w:t>
      </w:r>
    </w:p>
    <w:p w14:paraId="10C3DF91" w14:textId="77777777" w:rsidR="00EF73F0" w:rsidRPr="00D07D78" w:rsidRDefault="00EF73F0" w:rsidP="00EF73F0">
      <w:pPr>
        <w:ind w:left="556"/>
        <w:jc w:val="both"/>
        <w:rPr>
          <w:sz w:val="26"/>
          <w:szCs w:val="26"/>
        </w:rPr>
      </w:pPr>
    </w:p>
    <w:p w14:paraId="456474D3" w14:textId="77777777" w:rsidR="00EF73F0" w:rsidRDefault="00EF73F0" w:rsidP="00EF73F0">
      <w:pPr>
        <w:jc w:val="both"/>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39E29081" w14:textId="77777777" w:rsidR="00EF73F0" w:rsidRDefault="00EF73F0" w:rsidP="00EF73F0">
      <w:pPr>
        <w:jc w:val="both"/>
        <w:rPr>
          <w:sz w:val="26"/>
          <w:szCs w:val="26"/>
        </w:rPr>
      </w:pPr>
    </w:p>
    <w:p w14:paraId="5604999E" w14:textId="1C7B9287" w:rsidR="00EF73F0" w:rsidRDefault="00EF73F0" w:rsidP="000278A6">
      <w:pPr>
        <w:spacing w:line="200" w:lineRule="atLeast"/>
        <w:rPr>
          <w:bCs/>
        </w:rPr>
      </w:pPr>
      <w:r>
        <w:rPr>
          <w:bCs/>
        </w:rPr>
        <w:t>Zīlīte</w:t>
      </w:r>
      <w:r w:rsidR="000278A6">
        <w:rPr>
          <w:bCs/>
        </w:rPr>
        <w:t xml:space="preserve"> </w:t>
      </w:r>
      <w:r>
        <w:rPr>
          <w:bCs/>
        </w:rPr>
        <w:t>67</w:t>
      </w:r>
      <w:r w:rsidR="000278A6">
        <w:rPr>
          <w:bCs/>
        </w:rPr>
        <w:t>474613</w:t>
      </w:r>
    </w:p>
    <w:p w14:paraId="4D8C7A9F" w14:textId="0A2B1D15" w:rsidR="00A35D9E" w:rsidRDefault="00A35D9E" w:rsidP="00A35D9E">
      <w:pPr>
        <w:pStyle w:val="Sarakstarindkopa"/>
        <w:ind w:left="1080"/>
        <w:jc w:val="right"/>
        <w:rPr>
          <w:sz w:val="26"/>
          <w:szCs w:val="26"/>
        </w:rPr>
      </w:pPr>
      <w:r>
        <w:rPr>
          <w:sz w:val="26"/>
          <w:szCs w:val="26"/>
        </w:rPr>
        <w:lastRenderedPageBreak/>
        <w:t>4. PIELIKUMS</w:t>
      </w:r>
    </w:p>
    <w:p w14:paraId="2148FA48" w14:textId="77777777" w:rsidR="00A35D9E" w:rsidRDefault="00A35D9E" w:rsidP="00A35D9E">
      <w:pPr>
        <w:pStyle w:val="Sarakstarindkopa"/>
        <w:ind w:left="1080"/>
        <w:jc w:val="right"/>
        <w:rPr>
          <w:sz w:val="26"/>
          <w:szCs w:val="26"/>
        </w:rPr>
      </w:pPr>
      <w:r>
        <w:rPr>
          <w:sz w:val="26"/>
          <w:szCs w:val="26"/>
        </w:rPr>
        <w:t>DROŠĪBAS NOTEIKUMI</w:t>
      </w:r>
    </w:p>
    <w:p w14:paraId="07B671CE" w14:textId="77777777" w:rsidR="00A35D9E" w:rsidRDefault="00A35D9E" w:rsidP="00A35D9E">
      <w:pPr>
        <w:pStyle w:val="Sarakstarindkopa"/>
        <w:ind w:left="1080"/>
        <w:jc w:val="right"/>
        <w:rPr>
          <w:sz w:val="26"/>
          <w:szCs w:val="26"/>
        </w:rPr>
      </w:pPr>
    </w:p>
    <w:p w14:paraId="7D38908C" w14:textId="77777777" w:rsidR="00A35D9E" w:rsidRDefault="00A35D9E" w:rsidP="00A35D9E">
      <w:pPr>
        <w:pStyle w:val="Sarakstarindkopa"/>
        <w:jc w:val="center"/>
        <w:rPr>
          <w:b/>
          <w:bCs/>
          <w:sz w:val="26"/>
          <w:szCs w:val="26"/>
        </w:rPr>
      </w:pPr>
      <w:r>
        <w:rPr>
          <w:b/>
          <w:bCs/>
          <w:sz w:val="26"/>
          <w:szCs w:val="26"/>
        </w:rPr>
        <w:t>II D</w:t>
      </w:r>
      <w:r w:rsidRPr="00147F1D">
        <w:rPr>
          <w:b/>
          <w:bCs/>
          <w:sz w:val="26"/>
          <w:szCs w:val="26"/>
        </w:rPr>
        <w:t>rošību mācību kabinetos un telpās, kurās ir iekārtas un vielas, kas var apdraudēt izglītojamo drošību un veselību</w:t>
      </w:r>
    </w:p>
    <w:p w14:paraId="7E0E4B35" w14:textId="77777777" w:rsidR="00A35D9E" w:rsidRDefault="00A35D9E" w:rsidP="00A35D9E">
      <w:pPr>
        <w:pStyle w:val="Sarakstarindkopa"/>
        <w:jc w:val="center"/>
        <w:rPr>
          <w:b/>
          <w:bCs/>
          <w:sz w:val="26"/>
          <w:szCs w:val="26"/>
        </w:rPr>
      </w:pPr>
    </w:p>
    <w:p w14:paraId="0568364E" w14:textId="785724DA" w:rsidR="00A35D9E" w:rsidRDefault="00A35D9E" w:rsidP="00A35D9E">
      <w:pPr>
        <w:pStyle w:val="Sarakstarindkopa"/>
        <w:jc w:val="center"/>
        <w:rPr>
          <w:b/>
          <w:bCs/>
          <w:sz w:val="28"/>
          <w:szCs w:val="28"/>
        </w:rPr>
      </w:pPr>
      <w:r>
        <w:rPr>
          <w:b/>
          <w:bCs/>
          <w:sz w:val="28"/>
          <w:szCs w:val="28"/>
        </w:rPr>
        <w:t>FIZIKAS</w:t>
      </w:r>
      <w:r w:rsidRPr="00700846">
        <w:rPr>
          <w:b/>
          <w:bCs/>
          <w:sz w:val="28"/>
          <w:szCs w:val="28"/>
        </w:rPr>
        <w:t xml:space="preserve"> KABINETĀ </w:t>
      </w:r>
    </w:p>
    <w:p w14:paraId="2A7DD6A1" w14:textId="77777777" w:rsidR="00A35D9E" w:rsidRDefault="00A35D9E" w:rsidP="00A35D9E">
      <w:pPr>
        <w:tabs>
          <w:tab w:val="left" w:pos="851"/>
        </w:tabs>
        <w:jc w:val="both"/>
        <w:rPr>
          <w:bCs/>
        </w:rPr>
      </w:pPr>
    </w:p>
    <w:p w14:paraId="2AE9D339" w14:textId="47340294" w:rsidR="00A35D9E" w:rsidRDefault="00A35D9E">
      <w:pPr>
        <w:pStyle w:val="Sarakstarindkopa"/>
        <w:numPr>
          <w:ilvl w:val="0"/>
          <w:numId w:val="24"/>
        </w:numPr>
        <w:tabs>
          <w:tab w:val="left" w:pos="851"/>
        </w:tabs>
        <w:jc w:val="both"/>
        <w:rPr>
          <w:sz w:val="26"/>
          <w:szCs w:val="26"/>
        </w:rPr>
      </w:pPr>
      <w:r w:rsidRPr="00A35D9E">
        <w:rPr>
          <w:sz w:val="26"/>
          <w:szCs w:val="26"/>
        </w:rPr>
        <w:t>Fizikas kabinetā drīkst ienākt tikai ar pedagoga atļauju, organizēti, bez grūstīšanās, līdzi ņemot stundai nepieciešamos piederumus.</w:t>
      </w:r>
    </w:p>
    <w:p w14:paraId="3153C235" w14:textId="77777777" w:rsidR="00A35D9E" w:rsidRPr="00A35D9E" w:rsidRDefault="00A35D9E" w:rsidP="00A35D9E">
      <w:pPr>
        <w:pStyle w:val="Sarakstarindkopa"/>
        <w:tabs>
          <w:tab w:val="left" w:pos="851"/>
        </w:tabs>
        <w:ind w:left="360"/>
        <w:jc w:val="both"/>
        <w:rPr>
          <w:sz w:val="26"/>
          <w:szCs w:val="26"/>
        </w:rPr>
      </w:pPr>
    </w:p>
    <w:p w14:paraId="675903D4" w14:textId="754E27F1" w:rsidR="00A35D9E" w:rsidRDefault="00A35D9E">
      <w:pPr>
        <w:pStyle w:val="Saraksts2"/>
        <w:numPr>
          <w:ilvl w:val="0"/>
          <w:numId w:val="24"/>
        </w:numPr>
        <w:tabs>
          <w:tab w:val="left" w:pos="851"/>
        </w:tabs>
        <w:jc w:val="both"/>
        <w:rPr>
          <w:sz w:val="26"/>
          <w:szCs w:val="26"/>
        </w:rPr>
      </w:pPr>
      <w:r>
        <w:rPr>
          <w:sz w:val="26"/>
          <w:szCs w:val="26"/>
        </w:rPr>
        <w:t>Mācības stundas laikā uz soliem drīkst atrasties tikai nepieciešamie mācību līdzekļi, instrumenti un aparāti.</w:t>
      </w:r>
    </w:p>
    <w:p w14:paraId="2D349D53" w14:textId="77777777" w:rsidR="00A35D9E" w:rsidRDefault="00A35D9E" w:rsidP="00A35D9E">
      <w:pPr>
        <w:pStyle w:val="Sarakstarindkopa"/>
        <w:rPr>
          <w:sz w:val="26"/>
          <w:szCs w:val="26"/>
        </w:rPr>
      </w:pPr>
    </w:p>
    <w:p w14:paraId="5CF4B8DA" w14:textId="21D6E931" w:rsidR="00A35D9E" w:rsidRDefault="00A35D9E">
      <w:pPr>
        <w:pStyle w:val="Saraksts2"/>
        <w:numPr>
          <w:ilvl w:val="0"/>
          <w:numId w:val="24"/>
        </w:numPr>
        <w:tabs>
          <w:tab w:val="left" w:pos="851"/>
        </w:tabs>
        <w:jc w:val="both"/>
        <w:rPr>
          <w:sz w:val="26"/>
          <w:szCs w:val="26"/>
        </w:rPr>
      </w:pPr>
      <w:r w:rsidRPr="00A35D9E">
        <w:rPr>
          <w:sz w:val="26"/>
          <w:szCs w:val="26"/>
        </w:rPr>
        <w:t>Mācību stundas laikā izglītojamie ievēro disciplīnu un precīzi pilda pedagoga norādījumus.</w:t>
      </w:r>
    </w:p>
    <w:p w14:paraId="7E36604A" w14:textId="77777777" w:rsidR="00A35D9E" w:rsidRDefault="00A35D9E" w:rsidP="00A35D9E">
      <w:pPr>
        <w:pStyle w:val="Sarakstarindkopa"/>
        <w:rPr>
          <w:sz w:val="26"/>
          <w:szCs w:val="26"/>
        </w:rPr>
      </w:pPr>
    </w:p>
    <w:p w14:paraId="33645F0F" w14:textId="5BA44283" w:rsidR="00A35D9E" w:rsidRDefault="00A35D9E">
      <w:pPr>
        <w:pStyle w:val="Saraksts2"/>
        <w:numPr>
          <w:ilvl w:val="0"/>
          <w:numId w:val="24"/>
        </w:numPr>
        <w:tabs>
          <w:tab w:val="left" w:pos="851"/>
        </w:tabs>
        <w:jc w:val="both"/>
        <w:rPr>
          <w:sz w:val="26"/>
          <w:szCs w:val="26"/>
        </w:rPr>
      </w:pPr>
      <w:r w:rsidRPr="00A35D9E">
        <w:rPr>
          <w:sz w:val="26"/>
          <w:szCs w:val="26"/>
        </w:rPr>
        <w:t>Darbu nedrīkst uzsākt bez pedagoga atļaujas.</w:t>
      </w:r>
    </w:p>
    <w:p w14:paraId="432ABD1A" w14:textId="77777777" w:rsidR="00A35D9E" w:rsidRDefault="00A35D9E" w:rsidP="00A35D9E">
      <w:pPr>
        <w:pStyle w:val="Sarakstarindkopa"/>
        <w:rPr>
          <w:sz w:val="26"/>
          <w:szCs w:val="26"/>
        </w:rPr>
      </w:pPr>
    </w:p>
    <w:p w14:paraId="2C9F9073" w14:textId="672276FA" w:rsidR="00A35D9E" w:rsidRDefault="00A35D9E">
      <w:pPr>
        <w:pStyle w:val="Saraksts2"/>
        <w:numPr>
          <w:ilvl w:val="0"/>
          <w:numId w:val="24"/>
        </w:numPr>
        <w:tabs>
          <w:tab w:val="left" w:pos="851"/>
        </w:tabs>
        <w:jc w:val="both"/>
        <w:rPr>
          <w:sz w:val="26"/>
          <w:szCs w:val="26"/>
        </w:rPr>
      </w:pPr>
      <w:r w:rsidRPr="00A35D9E">
        <w:rPr>
          <w:sz w:val="26"/>
          <w:szCs w:val="26"/>
        </w:rPr>
        <w:t>Ierīces, materiālus un iekārtas mācību darbavietā izvieto tā, lai tiem nebūtu iespējams krist un apgāzties, stikla trauki nostiprināmi statīva turētājā.</w:t>
      </w:r>
    </w:p>
    <w:p w14:paraId="6B59E577" w14:textId="77777777" w:rsidR="00A35D9E" w:rsidRDefault="00A35D9E" w:rsidP="00A35D9E">
      <w:pPr>
        <w:pStyle w:val="Sarakstarindkopa"/>
        <w:rPr>
          <w:sz w:val="26"/>
          <w:szCs w:val="26"/>
        </w:rPr>
      </w:pPr>
    </w:p>
    <w:p w14:paraId="007568FE" w14:textId="723746A1" w:rsidR="00A35D9E" w:rsidRDefault="00A35D9E">
      <w:pPr>
        <w:pStyle w:val="Saraksts2"/>
        <w:numPr>
          <w:ilvl w:val="0"/>
          <w:numId w:val="24"/>
        </w:numPr>
        <w:tabs>
          <w:tab w:val="left" w:pos="851"/>
        </w:tabs>
        <w:jc w:val="both"/>
        <w:rPr>
          <w:sz w:val="26"/>
          <w:szCs w:val="26"/>
        </w:rPr>
      </w:pPr>
      <w:r w:rsidRPr="00A35D9E">
        <w:rPr>
          <w:sz w:val="26"/>
          <w:szCs w:val="26"/>
        </w:rPr>
        <w:t>Mēģinājumos nedrīkst pieļaut mēraparātu maksimālo slodzi. Strādājot ar stikla traukiem un ierīcēm, būt īpaši piesardzīgiem.</w:t>
      </w:r>
    </w:p>
    <w:p w14:paraId="2C841B92" w14:textId="77777777" w:rsidR="00A35D9E" w:rsidRDefault="00A35D9E" w:rsidP="00A35D9E">
      <w:pPr>
        <w:pStyle w:val="Sarakstarindkopa"/>
        <w:rPr>
          <w:sz w:val="26"/>
          <w:szCs w:val="26"/>
        </w:rPr>
      </w:pPr>
    </w:p>
    <w:p w14:paraId="33498A40" w14:textId="4DEC7C26" w:rsidR="00A35D9E" w:rsidRDefault="00A35D9E">
      <w:pPr>
        <w:pStyle w:val="Saraksts2"/>
        <w:numPr>
          <w:ilvl w:val="0"/>
          <w:numId w:val="24"/>
        </w:numPr>
        <w:tabs>
          <w:tab w:val="left" w:pos="851"/>
        </w:tabs>
        <w:jc w:val="both"/>
        <w:rPr>
          <w:sz w:val="26"/>
          <w:szCs w:val="26"/>
        </w:rPr>
      </w:pPr>
      <w:r w:rsidRPr="00A35D9E">
        <w:rPr>
          <w:sz w:val="26"/>
          <w:szCs w:val="26"/>
        </w:rPr>
        <w:t>Elektriskai ķēdei sprieguma avotu drīkst pieslēgt pašu pēdējo, samontēto ķēdi ieslēdz tikai pēc pedagoga pārbaudes un atļaujas. Sprieguma esamību ķēdē pārbauda tikai ar speciāliem aparātiem.</w:t>
      </w:r>
    </w:p>
    <w:p w14:paraId="7A47B76C" w14:textId="77777777" w:rsidR="00A35D9E" w:rsidRDefault="00A35D9E" w:rsidP="00A35D9E">
      <w:pPr>
        <w:pStyle w:val="Sarakstarindkopa"/>
        <w:rPr>
          <w:sz w:val="26"/>
          <w:szCs w:val="26"/>
        </w:rPr>
      </w:pPr>
    </w:p>
    <w:p w14:paraId="27499903" w14:textId="5536EC62" w:rsidR="00A35D9E" w:rsidRDefault="00A35D9E">
      <w:pPr>
        <w:pStyle w:val="Saraksts2"/>
        <w:numPr>
          <w:ilvl w:val="0"/>
          <w:numId w:val="24"/>
        </w:numPr>
        <w:tabs>
          <w:tab w:val="left" w:pos="851"/>
        </w:tabs>
        <w:jc w:val="both"/>
        <w:rPr>
          <w:sz w:val="26"/>
          <w:szCs w:val="26"/>
        </w:rPr>
      </w:pPr>
      <w:r w:rsidRPr="00A35D9E">
        <w:rPr>
          <w:sz w:val="26"/>
          <w:szCs w:val="26"/>
        </w:rPr>
        <w:t xml:space="preserve">Nedrīkst pieskarieties zem sprieguma esošiem neizolētiem ķēdes elementiem. Ķēdes elementu vai to detaļu nomaiņu var veikt tikai tad, ja </w:t>
      </w:r>
      <w:proofErr w:type="spellStart"/>
      <w:r w:rsidRPr="00A35D9E">
        <w:rPr>
          <w:sz w:val="26"/>
          <w:szCs w:val="26"/>
        </w:rPr>
        <w:t>elektro</w:t>
      </w:r>
      <w:proofErr w:type="spellEnd"/>
      <w:r>
        <w:rPr>
          <w:sz w:val="26"/>
          <w:szCs w:val="26"/>
        </w:rPr>
        <w:t xml:space="preserve"> </w:t>
      </w:r>
      <w:r w:rsidRPr="00A35D9E">
        <w:rPr>
          <w:sz w:val="26"/>
          <w:szCs w:val="26"/>
        </w:rPr>
        <w:t>barošanas avots ir pilnībā atslēgts no strāvas.</w:t>
      </w:r>
    </w:p>
    <w:p w14:paraId="126296A4" w14:textId="77777777" w:rsidR="00A35D9E" w:rsidRDefault="00A35D9E" w:rsidP="00A35D9E">
      <w:pPr>
        <w:pStyle w:val="Sarakstarindkopa"/>
        <w:rPr>
          <w:sz w:val="26"/>
          <w:szCs w:val="26"/>
        </w:rPr>
      </w:pPr>
    </w:p>
    <w:p w14:paraId="4D7FCC50" w14:textId="411173BF" w:rsidR="00A35D9E" w:rsidRDefault="00A35D9E">
      <w:pPr>
        <w:pStyle w:val="Saraksts2"/>
        <w:numPr>
          <w:ilvl w:val="0"/>
          <w:numId w:val="24"/>
        </w:numPr>
        <w:tabs>
          <w:tab w:val="left" w:pos="851"/>
        </w:tabs>
        <w:jc w:val="both"/>
        <w:rPr>
          <w:sz w:val="26"/>
          <w:szCs w:val="26"/>
        </w:rPr>
      </w:pPr>
      <w:r w:rsidRPr="00A35D9E">
        <w:rPr>
          <w:sz w:val="26"/>
          <w:szCs w:val="26"/>
        </w:rPr>
        <w:t>Sekot, lai darba laikā nepieskartos elektriskās mašīnas rotējošām daļām.</w:t>
      </w:r>
    </w:p>
    <w:p w14:paraId="64162101" w14:textId="77777777" w:rsidR="00A35D9E" w:rsidRDefault="00A35D9E" w:rsidP="00A35D9E">
      <w:pPr>
        <w:pStyle w:val="Sarakstarindkopa"/>
        <w:rPr>
          <w:sz w:val="26"/>
          <w:szCs w:val="26"/>
        </w:rPr>
      </w:pPr>
    </w:p>
    <w:p w14:paraId="3ACDEE72" w14:textId="4B6D4828" w:rsidR="00A35D9E" w:rsidRDefault="00A35D9E">
      <w:pPr>
        <w:pStyle w:val="Saraksts2"/>
        <w:numPr>
          <w:ilvl w:val="0"/>
          <w:numId w:val="24"/>
        </w:numPr>
        <w:tabs>
          <w:tab w:val="left" w:pos="851"/>
        </w:tabs>
        <w:jc w:val="both"/>
        <w:rPr>
          <w:sz w:val="26"/>
          <w:szCs w:val="26"/>
        </w:rPr>
      </w:pPr>
      <w:r w:rsidRPr="00A35D9E">
        <w:rPr>
          <w:sz w:val="26"/>
          <w:szCs w:val="26"/>
        </w:rPr>
        <w:t xml:space="preserve">Ja darba laikā rodas </w:t>
      </w:r>
      <w:proofErr w:type="spellStart"/>
      <w:r w:rsidRPr="00A35D9E">
        <w:rPr>
          <w:sz w:val="26"/>
          <w:szCs w:val="26"/>
        </w:rPr>
        <w:t>elektrobojājumi</w:t>
      </w:r>
      <w:proofErr w:type="spellEnd"/>
      <w:r w:rsidRPr="00A35D9E">
        <w:rPr>
          <w:sz w:val="26"/>
          <w:szCs w:val="26"/>
        </w:rPr>
        <w:t xml:space="preserve"> (dzirksteļošana, dūmu vai liesmu parādīšanās), nekavējoties pārtrauc darbu, iekārtas atslēdz no elektriskā tīkla, par radušos situāciju informē pedagogu.</w:t>
      </w:r>
    </w:p>
    <w:p w14:paraId="5DC4F97D" w14:textId="77777777" w:rsidR="00A35D9E" w:rsidRDefault="00A35D9E" w:rsidP="00A35D9E">
      <w:pPr>
        <w:pStyle w:val="Sarakstarindkopa"/>
        <w:rPr>
          <w:sz w:val="26"/>
          <w:szCs w:val="26"/>
        </w:rPr>
      </w:pPr>
    </w:p>
    <w:p w14:paraId="09415140" w14:textId="38DB012A" w:rsidR="00A35D9E" w:rsidRDefault="00A35D9E">
      <w:pPr>
        <w:pStyle w:val="Saraksts2"/>
        <w:numPr>
          <w:ilvl w:val="0"/>
          <w:numId w:val="24"/>
        </w:numPr>
        <w:tabs>
          <w:tab w:val="left" w:pos="851"/>
        </w:tabs>
        <w:jc w:val="both"/>
        <w:rPr>
          <w:sz w:val="26"/>
          <w:szCs w:val="26"/>
        </w:rPr>
      </w:pPr>
      <w:r w:rsidRPr="00A35D9E">
        <w:rPr>
          <w:sz w:val="26"/>
          <w:szCs w:val="26"/>
        </w:rPr>
        <w:t>Ja kāds inventāra priekšmets vai iekārta ir bojāta izglītojamā rīcības dēļ, izglītojamais atbild normatīvajos aktos noteiktajā kārtībā</w:t>
      </w:r>
      <w:r>
        <w:rPr>
          <w:sz w:val="26"/>
          <w:szCs w:val="26"/>
        </w:rPr>
        <w:t>, kā arī viņa vecāki sedz radīto zaudējumu.</w:t>
      </w:r>
    </w:p>
    <w:p w14:paraId="2C4A8E80" w14:textId="77777777" w:rsidR="00A35D9E" w:rsidRDefault="00A35D9E" w:rsidP="00A35D9E">
      <w:pPr>
        <w:pStyle w:val="Sarakstarindkopa"/>
        <w:rPr>
          <w:sz w:val="26"/>
          <w:szCs w:val="26"/>
        </w:rPr>
      </w:pPr>
    </w:p>
    <w:p w14:paraId="29D6C2D1" w14:textId="4AADC2C0" w:rsidR="00A35D9E" w:rsidRDefault="00A35D9E">
      <w:pPr>
        <w:pStyle w:val="Saraksts2"/>
        <w:numPr>
          <w:ilvl w:val="0"/>
          <w:numId w:val="24"/>
        </w:numPr>
        <w:tabs>
          <w:tab w:val="left" w:pos="851"/>
        </w:tabs>
        <w:jc w:val="both"/>
        <w:rPr>
          <w:sz w:val="26"/>
          <w:szCs w:val="26"/>
        </w:rPr>
      </w:pPr>
      <w:r w:rsidRPr="00A35D9E">
        <w:rPr>
          <w:sz w:val="26"/>
          <w:szCs w:val="26"/>
        </w:rPr>
        <w:t>Nedrīkst pamest darbavietu bez pedagoga atļaujas. Pēc mācību stundas beigām sakārto darbavietu.</w:t>
      </w:r>
    </w:p>
    <w:p w14:paraId="4D7E1ECE" w14:textId="77777777" w:rsidR="00A35D9E" w:rsidRDefault="00A35D9E" w:rsidP="00A35D9E">
      <w:pPr>
        <w:pStyle w:val="Sarakstarindkopa"/>
        <w:rPr>
          <w:sz w:val="26"/>
          <w:szCs w:val="26"/>
        </w:rPr>
      </w:pPr>
    </w:p>
    <w:p w14:paraId="2EFC991A" w14:textId="77777777" w:rsidR="00A35D9E" w:rsidRPr="00A35D9E" w:rsidRDefault="00A35D9E">
      <w:pPr>
        <w:pStyle w:val="Saraksts2"/>
        <w:numPr>
          <w:ilvl w:val="0"/>
          <w:numId w:val="24"/>
        </w:numPr>
        <w:tabs>
          <w:tab w:val="left" w:pos="851"/>
        </w:tabs>
        <w:jc w:val="both"/>
        <w:rPr>
          <w:sz w:val="26"/>
          <w:szCs w:val="26"/>
        </w:rPr>
      </w:pPr>
      <w:r w:rsidRPr="00A35D9E">
        <w:rPr>
          <w:sz w:val="26"/>
          <w:szCs w:val="26"/>
        </w:rPr>
        <w:t>Ja gūts savainojums vai apdegums, par to nekavējoties ziņot pedagogam, kurš nepieciešamības gadījumā organizēt un sniedz pirmo medicīnisko palīdzību.</w:t>
      </w:r>
    </w:p>
    <w:p w14:paraId="2B8A57BC" w14:textId="250B49A3" w:rsidR="00A35D9E" w:rsidRDefault="00A35D9E" w:rsidP="00A35D9E">
      <w:pPr>
        <w:tabs>
          <w:tab w:val="left" w:pos="851"/>
          <w:tab w:val="left" w:pos="993"/>
        </w:tabs>
        <w:ind w:left="567"/>
        <w:jc w:val="both"/>
        <w:rPr>
          <w:sz w:val="26"/>
          <w:szCs w:val="26"/>
        </w:rPr>
      </w:pPr>
    </w:p>
    <w:p w14:paraId="3D14B0C8" w14:textId="77777777" w:rsidR="00A35D9E" w:rsidRDefault="00A35D9E" w:rsidP="00A35D9E">
      <w:pPr>
        <w:tabs>
          <w:tab w:val="left" w:pos="851"/>
          <w:tab w:val="left" w:pos="993"/>
        </w:tabs>
        <w:ind w:left="567"/>
        <w:jc w:val="both"/>
        <w:rPr>
          <w:sz w:val="26"/>
          <w:szCs w:val="26"/>
        </w:rPr>
      </w:pPr>
    </w:p>
    <w:p w14:paraId="7554803D" w14:textId="6C50EBA9" w:rsidR="00A35D9E" w:rsidRDefault="00A35D9E" w:rsidP="00A35D9E">
      <w:pPr>
        <w:pStyle w:val="Sarakstarindkopa"/>
        <w:ind w:left="954"/>
        <w:jc w:val="center"/>
        <w:rPr>
          <w:b/>
          <w:sz w:val="26"/>
          <w:u w:val="single"/>
        </w:rPr>
      </w:pPr>
      <w:r w:rsidRPr="00A35D9E">
        <w:rPr>
          <w:b/>
          <w:sz w:val="26"/>
          <w:u w:val="single"/>
        </w:rPr>
        <w:lastRenderedPageBreak/>
        <w:t>Darba drošība, veicot praktiskos un laboratorijas darbus</w:t>
      </w:r>
    </w:p>
    <w:p w14:paraId="776D9825" w14:textId="77777777" w:rsidR="00A35D9E" w:rsidRPr="00A35D9E" w:rsidRDefault="00A35D9E" w:rsidP="00A35D9E">
      <w:pPr>
        <w:pStyle w:val="Sarakstarindkopa"/>
        <w:ind w:left="954"/>
        <w:jc w:val="center"/>
        <w:rPr>
          <w:b/>
          <w:sz w:val="26"/>
          <w:u w:val="single"/>
        </w:rPr>
      </w:pPr>
    </w:p>
    <w:p w14:paraId="45C8A629" w14:textId="4272B70E" w:rsidR="00A35D9E" w:rsidRDefault="00A35D9E">
      <w:pPr>
        <w:pStyle w:val="Pamatteksts2"/>
        <w:numPr>
          <w:ilvl w:val="0"/>
          <w:numId w:val="24"/>
        </w:numPr>
        <w:jc w:val="both"/>
        <w:rPr>
          <w:i w:val="0"/>
          <w:sz w:val="26"/>
          <w:szCs w:val="26"/>
          <w:lang w:val="lv-LV"/>
        </w:rPr>
      </w:pPr>
      <w:r>
        <w:rPr>
          <w:i w:val="0"/>
          <w:sz w:val="26"/>
          <w:szCs w:val="26"/>
          <w:lang w:val="lv-LV"/>
        </w:rPr>
        <w:t>Pirms darba uzsākšanas, nepieciešams uzmanīgi iepazīties ar tā saturu un izpildīšanas gaitu.</w:t>
      </w:r>
    </w:p>
    <w:p w14:paraId="45E5786A" w14:textId="77777777" w:rsidR="00A35D9E" w:rsidRDefault="00A35D9E" w:rsidP="00A35D9E">
      <w:pPr>
        <w:pStyle w:val="Pamatteksts2"/>
        <w:ind w:left="360"/>
        <w:jc w:val="both"/>
        <w:rPr>
          <w:i w:val="0"/>
          <w:sz w:val="26"/>
          <w:szCs w:val="26"/>
          <w:lang w:val="lv-LV"/>
        </w:rPr>
      </w:pPr>
    </w:p>
    <w:p w14:paraId="3D9B526E" w14:textId="0F495CAB" w:rsidR="00A35D9E" w:rsidRDefault="00A35D9E">
      <w:pPr>
        <w:pStyle w:val="Pamatteksts2"/>
        <w:numPr>
          <w:ilvl w:val="0"/>
          <w:numId w:val="24"/>
        </w:numPr>
        <w:jc w:val="both"/>
        <w:rPr>
          <w:i w:val="0"/>
          <w:sz w:val="26"/>
          <w:szCs w:val="26"/>
          <w:lang w:val="lv-LV"/>
        </w:rPr>
      </w:pPr>
      <w:r>
        <w:rPr>
          <w:i w:val="0"/>
          <w:sz w:val="26"/>
          <w:szCs w:val="26"/>
          <w:lang w:val="lv-LV"/>
        </w:rPr>
        <w:t>Veicot mērījumus, mēraparātus novietot tā, lai būtu ērti nolasīt rādījumus.</w:t>
      </w:r>
    </w:p>
    <w:p w14:paraId="759C659D" w14:textId="77777777" w:rsidR="00A35D9E" w:rsidRDefault="00A35D9E" w:rsidP="00A35D9E">
      <w:pPr>
        <w:pStyle w:val="Sarakstarindkopa"/>
        <w:rPr>
          <w:i/>
          <w:sz w:val="26"/>
          <w:szCs w:val="26"/>
        </w:rPr>
      </w:pPr>
    </w:p>
    <w:p w14:paraId="0AB61025" w14:textId="1B2D6354" w:rsidR="00A35D9E" w:rsidRDefault="00A35D9E">
      <w:pPr>
        <w:pStyle w:val="Pamatteksts2"/>
        <w:numPr>
          <w:ilvl w:val="0"/>
          <w:numId w:val="24"/>
        </w:numPr>
        <w:jc w:val="both"/>
        <w:rPr>
          <w:i w:val="0"/>
          <w:sz w:val="26"/>
          <w:szCs w:val="26"/>
          <w:lang w:val="lv-LV"/>
        </w:rPr>
      </w:pPr>
      <w:r w:rsidRPr="00A35D9E">
        <w:rPr>
          <w:i w:val="0"/>
          <w:sz w:val="26"/>
          <w:szCs w:val="26"/>
          <w:lang w:val="lv-LV"/>
        </w:rPr>
        <w:t>Mēģinājumos nepieļaut mēraparātu maksimālo noslodzi. Darbā ar ierīcēm, kas izgatavotas no stikla, esiet īpaši piesardzīgi.</w:t>
      </w:r>
    </w:p>
    <w:p w14:paraId="6AF7B62D" w14:textId="77777777" w:rsidR="00A35D9E" w:rsidRDefault="00A35D9E" w:rsidP="00A35D9E">
      <w:pPr>
        <w:pStyle w:val="Sarakstarindkopa"/>
        <w:rPr>
          <w:i/>
          <w:sz w:val="26"/>
          <w:szCs w:val="26"/>
        </w:rPr>
      </w:pPr>
    </w:p>
    <w:p w14:paraId="0596082D" w14:textId="0DF0D48C" w:rsidR="00A35D9E" w:rsidRDefault="00A35D9E">
      <w:pPr>
        <w:pStyle w:val="Pamatteksts2"/>
        <w:numPr>
          <w:ilvl w:val="0"/>
          <w:numId w:val="24"/>
        </w:numPr>
        <w:jc w:val="both"/>
        <w:rPr>
          <w:i w:val="0"/>
          <w:sz w:val="26"/>
          <w:szCs w:val="26"/>
          <w:lang w:val="lv-LV"/>
        </w:rPr>
      </w:pPr>
      <w:r w:rsidRPr="00A35D9E">
        <w:rPr>
          <w:i w:val="0"/>
          <w:sz w:val="26"/>
          <w:szCs w:val="26"/>
          <w:lang w:val="lv-LV"/>
        </w:rPr>
        <w:t>Sekot, vai ierīcēs un palīgierīcēs visi stiprinājumi ir pilnīgā kārtībā.</w:t>
      </w:r>
    </w:p>
    <w:p w14:paraId="617F3682" w14:textId="77777777" w:rsidR="00A35D9E" w:rsidRDefault="00A35D9E" w:rsidP="00A35D9E">
      <w:pPr>
        <w:pStyle w:val="Sarakstarindkopa"/>
        <w:rPr>
          <w:i/>
          <w:sz w:val="26"/>
          <w:szCs w:val="26"/>
        </w:rPr>
      </w:pPr>
    </w:p>
    <w:p w14:paraId="67C46AAE" w14:textId="6C36835E" w:rsidR="00A35D9E" w:rsidRDefault="00A35D9E">
      <w:pPr>
        <w:pStyle w:val="Pamatteksts2"/>
        <w:numPr>
          <w:ilvl w:val="0"/>
          <w:numId w:val="24"/>
        </w:numPr>
        <w:jc w:val="both"/>
        <w:rPr>
          <w:i w:val="0"/>
          <w:sz w:val="26"/>
          <w:szCs w:val="26"/>
          <w:lang w:val="lv-LV"/>
        </w:rPr>
      </w:pPr>
      <w:r w:rsidRPr="00A35D9E">
        <w:rPr>
          <w:i w:val="0"/>
          <w:sz w:val="26"/>
          <w:szCs w:val="26"/>
          <w:lang w:val="lv-LV"/>
        </w:rPr>
        <w:t>Montējot eksperimenta iekārtu, izmantojiet vadus (ar uzgaļiem un aizsargājošiem apvalkiem) ar izturīgu izolāciju un bez redzamiem bojājumiem.</w:t>
      </w:r>
    </w:p>
    <w:p w14:paraId="68271091" w14:textId="77777777" w:rsidR="00A35D9E" w:rsidRDefault="00A35D9E" w:rsidP="00A35D9E">
      <w:pPr>
        <w:pStyle w:val="Sarakstarindkopa"/>
        <w:rPr>
          <w:i/>
          <w:sz w:val="26"/>
          <w:szCs w:val="26"/>
        </w:rPr>
      </w:pPr>
    </w:p>
    <w:p w14:paraId="753D8839" w14:textId="4E5D64AD" w:rsidR="00A35D9E" w:rsidRDefault="00A35D9E">
      <w:pPr>
        <w:pStyle w:val="Pamatteksts2"/>
        <w:numPr>
          <w:ilvl w:val="0"/>
          <w:numId w:val="24"/>
        </w:numPr>
        <w:jc w:val="both"/>
        <w:rPr>
          <w:i w:val="0"/>
          <w:sz w:val="26"/>
          <w:szCs w:val="26"/>
          <w:lang w:val="lv-LV"/>
        </w:rPr>
      </w:pPr>
      <w:r w:rsidRPr="00A35D9E">
        <w:rPr>
          <w:i w:val="0"/>
          <w:sz w:val="26"/>
          <w:szCs w:val="26"/>
          <w:lang w:val="lv-LV"/>
        </w:rPr>
        <w:t>Montējot elektriskās ķēdes, izvairīties no vadu krustošanās; aizliegts izmantot vadus ar nolietotu izolāciju un atsegtā tipa slēdžus (ja spriegums lielāks par 42 V).</w:t>
      </w:r>
    </w:p>
    <w:p w14:paraId="52E7BFA8" w14:textId="77777777" w:rsidR="00A35D9E" w:rsidRDefault="00A35D9E" w:rsidP="00A35D9E">
      <w:pPr>
        <w:pStyle w:val="Sarakstarindkopa"/>
        <w:rPr>
          <w:i/>
          <w:sz w:val="26"/>
          <w:szCs w:val="26"/>
        </w:rPr>
      </w:pPr>
    </w:p>
    <w:p w14:paraId="162B527F" w14:textId="1AF83143" w:rsidR="00A35D9E" w:rsidRDefault="00A35D9E">
      <w:pPr>
        <w:pStyle w:val="Pamatteksts2"/>
        <w:numPr>
          <w:ilvl w:val="0"/>
          <w:numId w:val="24"/>
        </w:numPr>
        <w:jc w:val="both"/>
        <w:rPr>
          <w:i w:val="0"/>
          <w:sz w:val="26"/>
          <w:szCs w:val="26"/>
          <w:lang w:val="lv-LV"/>
        </w:rPr>
      </w:pPr>
      <w:r w:rsidRPr="00A35D9E">
        <w:rPr>
          <w:i w:val="0"/>
          <w:sz w:val="26"/>
          <w:szCs w:val="26"/>
          <w:lang w:val="lv-LV"/>
        </w:rPr>
        <w:t>Elektriskai ķēdei sprieguma avotu pieslēgt kā pašu pēdējo. Samontēto ķēdi ieslēgt tikai pēc skolotāja pārbaudes un viņa atļaujas!</w:t>
      </w:r>
    </w:p>
    <w:p w14:paraId="4E95F6E9" w14:textId="77777777" w:rsidR="00A35D9E" w:rsidRDefault="00A35D9E" w:rsidP="00A35D9E">
      <w:pPr>
        <w:pStyle w:val="Sarakstarindkopa"/>
        <w:rPr>
          <w:i/>
          <w:sz w:val="26"/>
          <w:szCs w:val="26"/>
        </w:rPr>
      </w:pPr>
    </w:p>
    <w:p w14:paraId="3EF1B313" w14:textId="3A6AF44B" w:rsidR="00A35D9E" w:rsidRDefault="00A35D9E">
      <w:pPr>
        <w:pStyle w:val="Pamatteksts2"/>
        <w:numPr>
          <w:ilvl w:val="0"/>
          <w:numId w:val="24"/>
        </w:numPr>
        <w:jc w:val="both"/>
        <w:rPr>
          <w:i w:val="0"/>
          <w:sz w:val="26"/>
          <w:szCs w:val="26"/>
          <w:lang w:val="lv-LV"/>
        </w:rPr>
      </w:pPr>
      <w:r w:rsidRPr="00A35D9E">
        <w:rPr>
          <w:i w:val="0"/>
          <w:sz w:val="26"/>
          <w:szCs w:val="26"/>
          <w:lang w:val="lv-LV"/>
        </w:rPr>
        <w:t>Sprieguma esamību ķēdē pārbaudīt tikai ar aparātiem vai sprieguma uzrādītājiem.</w:t>
      </w:r>
    </w:p>
    <w:p w14:paraId="65247A80" w14:textId="77777777" w:rsidR="00A35D9E" w:rsidRDefault="00A35D9E" w:rsidP="00A35D9E">
      <w:pPr>
        <w:pStyle w:val="Sarakstarindkopa"/>
        <w:rPr>
          <w:i/>
          <w:sz w:val="26"/>
          <w:szCs w:val="26"/>
        </w:rPr>
      </w:pPr>
    </w:p>
    <w:p w14:paraId="596FC102" w14:textId="02A00971" w:rsidR="00A35D9E" w:rsidRDefault="00A35D9E">
      <w:pPr>
        <w:pStyle w:val="Pamatteksts2"/>
        <w:numPr>
          <w:ilvl w:val="0"/>
          <w:numId w:val="24"/>
        </w:numPr>
        <w:jc w:val="both"/>
        <w:rPr>
          <w:i w:val="0"/>
          <w:sz w:val="26"/>
          <w:szCs w:val="26"/>
          <w:lang w:val="lv-LV"/>
        </w:rPr>
      </w:pPr>
      <w:r w:rsidRPr="00A35D9E">
        <w:rPr>
          <w:i w:val="0"/>
          <w:sz w:val="26"/>
          <w:szCs w:val="26"/>
          <w:lang w:val="lv-LV"/>
        </w:rPr>
        <w:t xml:space="preserve">Nepieskarties zem sprieguma esošiem neizolētiem ķēdes elementiem. Pirms nav atslēgts </w:t>
      </w:r>
      <w:proofErr w:type="spellStart"/>
      <w:r w:rsidRPr="00A35D9E">
        <w:rPr>
          <w:i w:val="0"/>
          <w:sz w:val="26"/>
          <w:szCs w:val="26"/>
          <w:lang w:val="lv-LV"/>
        </w:rPr>
        <w:t>elektrobarošanas</w:t>
      </w:r>
      <w:proofErr w:type="spellEnd"/>
      <w:r w:rsidRPr="00A35D9E">
        <w:rPr>
          <w:i w:val="0"/>
          <w:sz w:val="26"/>
          <w:szCs w:val="26"/>
          <w:lang w:val="lv-LV"/>
        </w:rPr>
        <w:t xml:space="preserve"> avots, nesākt ķēdē pārkārtot vadus un nemainiet drošinātājus.</w:t>
      </w:r>
    </w:p>
    <w:p w14:paraId="49A4478D" w14:textId="77777777" w:rsidR="00A35D9E" w:rsidRDefault="00A35D9E" w:rsidP="00A35D9E">
      <w:pPr>
        <w:pStyle w:val="Sarakstarindkopa"/>
        <w:rPr>
          <w:i/>
          <w:sz w:val="26"/>
          <w:szCs w:val="26"/>
        </w:rPr>
      </w:pPr>
    </w:p>
    <w:p w14:paraId="2F4C5327" w14:textId="63933FE3" w:rsidR="00A35D9E" w:rsidRDefault="00A35D9E">
      <w:pPr>
        <w:pStyle w:val="Pamatteksts2"/>
        <w:numPr>
          <w:ilvl w:val="0"/>
          <w:numId w:val="24"/>
        </w:numPr>
        <w:jc w:val="both"/>
        <w:rPr>
          <w:i w:val="0"/>
          <w:sz w:val="26"/>
          <w:szCs w:val="26"/>
          <w:lang w:val="lv-LV"/>
        </w:rPr>
      </w:pPr>
      <w:r w:rsidRPr="00A35D9E">
        <w:rPr>
          <w:i w:val="0"/>
          <w:sz w:val="26"/>
          <w:szCs w:val="26"/>
          <w:lang w:val="lv-LV"/>
        </w:rPr>
        <w:t xml:space="preserve">Sekot, lai darba laikā nejauši nepieskartos elektriskās mašīnas rotējošām daļām. </w:t>
      </w:r>
      <w:r w:rsidRPr="00A35D9E">
        <w:rPr>
          <w:i w:val="0"/>
          <w:sz w:val="26"/>
          <w:szCs w:val="26"/>
          <w:lang w:val="lv-LV" w:eastAsia="ar-SA"/>
        </w:rPr>
        <w:t>Neuzsākt vadu pārkārtošanu elektriskajās mašīnās, kamēr nav pilnīgi apstājies mašīnas enkurs vai rotors.</w:t>
      </w:r>
    </w:p>
    <w:p w14:paraId="550A60D1" w14:textId="77777777" w:rsidR="00A35D9E" w:rsidRDefault="00A35D9E" w:rsidP="00A35D9E">
      <w:pPr>
        <w:pStyle w:val="Sarakstarindkopa"/>
        <w:rPr>
          <w:i/>
          <w:sz w:val="26"/>
          <w:szCs w:val="26"/>
        </w:rPr>
      </w:pPr>
    </w:p>
    <w:p w14:paraId="1E1EC873" w14:textId="5949A5F4" w:rsidR="00A35D9E" w:rsidRPr="00A35D9E" w:rsidRDefault="00A35D9E">
      <w:pPr>
        <w:pStyle w:val="Pamatteksts2"/>
        <w:numPr>
          <w:ilvl w:val="0"/>
          <w:numId w:val="24"/>
        </w:numPr>
        <w:jc w:val="both"/>
        <w:rPr>
          <w:i w:val="0"/>
          <w:sz w:val="26"/>
          <w:szCs w:val="26"/>
          <w:lang w:val="lv-LV"/>
        </w:rPr>
      </w:pPr>
      <w:r w:rsidRPr="00A35D9E">
        <w:rPr>
          <w:i w:val="0"/>
          <w:sz w:val="26"/>
          <w:szCs w:val="26"/>
          <w:lang w:val="lv-LV"/>
        </w:rPr>
        <w:t>Izmantot instrumentus ar izolējošiem rokturiem.</w:t>
      </w:r>
    </w:p>
    <w:p w14:paraId="6A4F22DD" w14:textId="77777777" w:rsidR="00A35D9E" w:rsidRPr="00A35D9E" w:rsidRDefault="00A35D9E" w:rsidP="00A35D9E">
      <w:pPr>
        <w:pStyle w:val="Sarakstarindkopa"/>
        <w:rPr>
          <w:i/>
          <w:sz w:val="26"/>
          <w:szCs w:val="26"/>
        </w:rPr>
      </w:pPr>
    </w:p>
    <w:p w14:paraId="1DFCAFFB" w14:textId="51125E5A" w:rsidR="00A35D9E" w:rsidRDefault="00A35D9E">
      <w:pPr>
        <w:pStyle w:val="Pamatteksts2"/>
        <w:numPr>
          <w:ilvl w:val="0"/>
          <w:numId w:val="24"/>
        </w:numPr>
        <w:jc w:val="both"/>
        <w:rPr>
          <w:i w:val="0"/>
          <w:sz w:val="26"/>
          <w:szCs w:val="26"/>
          <w:lang w:val="lv-LV"/>
        </w:rPr>
      </w:pPr>
      <w:r w:rsidRPr="00A35D9E">
        <w:rPr>
          <w:i w:val="0"/>
          <w:sz w:val="26"/>
          <w:szCs w:val="26"/>
          <w:lang w:val="lv-LV"/>
        </w:rPr>
        <w:t xml:space="preserve">Darbu beidzot, atslēgt </w:t>
      </w:r>
      <w:proofErr w:type="spellStart"/>
      <w:r w:rsidRPr="00A35D9E">
        <w:rPr>
          <w:i w:val="0"/>
          <w:sz w:val="26"/>
          <w:szCs w:val="26"/>
          <w:lang w:val="lv-LV"/>
        </w:rPr>
        <w:t>elektrobarošanas</w:t>
      </w:r>
      <w:proofErr w:type="spellEnd"/>
      <w:r w:rsidRPr="00A35D9E">
        <w:rPr>
          <w:i w:val="0"/>
          <w:sz w:val="26"/>
          <w:szCs w:val="26"/>
          <w:lang w:val="lv-LV"/>
        </w:rPr>
        <w:t xml:space="preserve"> avotu, pēc tam tikai demontēt ķēdi.</w:t>
      </w:r>
    </w:p>
    <w:p w14:paraId="33DE35BD" w14:textId="77777777" w:rsidR="004C2BF2" w:rsidRDefault="004C2BF2" w:rsidP="004C2BF2">
      <w:pPr>
        <w:pStyle w:val="Sarakstarindkopa"/>
        <w:rPr>
          <w:i/>
          <w:sz w:val="26"/>
          <w:szCs w:val="26"/>
        </w:rPr>
      </w:pPr>
    </w:p>
    <w:p w14:paraId="112F6D28" w14:textId="0E7A4505" w:rsidR="00A35D9E" w:rsidRPr="004C2BF2" w:rsidRDefault="00A35D9E">
      <w:pPr>
        <w:pStyle w:val="Pamatteksts2"/>
        <w:numPr>
          <w:ilvl w:val="0"/>
          <w:numId w:val="24"/>
        </w:numPr>
        <w:jc w:val="both"/>
        <w:rPr>
          <w:i w:val="0"/>
          <w:iCs/>
          <w:sz w:val="26"/>
          <w:szCs w:val="26"/>
          <w:lang w:val="lv-LV"/>
        </w:rPr>
      </w:pPr>
      <w:proofErr w:type="spellStart"/>
      <w:r w:rsidRPr="004C2BF2">
        <w:rPr>
          <w:i w:val="0"/>
          <w:iCs/>
          <w:sz w:val="26"/>
        </w:rPr>
        <w:t>Ievērot</w:t>
      </w:r>
      <w:proofErr w:type="spellEnd"/>
      <w:r w:rsidRPr="004C2BF2">
        <w:rPr>
          <w:i w:val="0"/>
          <w:iCs/>
          <w:sz w:val="26"/>
        </w:rPr>
        <w:t xml:space="preserve"> </w:t>
      </w:r>
      <w:proofErr w:type="spellStart"/>
      <w:r w:rsidRPr="004C2BF2">
        <w:rPr>
          <w:i w:val="0"/>
          <w:iCs/>
          <w:sz w:val="26"/>
        </w:rPr>
        <w:t>personīgās</w:t>
      </w:r>
      <w:proofErr w:type="spellEnd"/>
      <w:r w:rsidRPr="004C2BF2">
        <w:rPr>
          <w:i w:val="0"/>
          <w:iCs/>
          <w:sz w:val="26"/>
        </w:rPr>
        <w:t xml:space="preserve"> </w:t>
      </w:r>
      <w:proofErr w:type="spellStart"/>
      <w:r w:rsidRPr="004C2BF2">
        <w:rPr>
          <w:i w:val="0"/>
          <w:iCs/>
          <w:sz w:val="26"/>
        </w:rPr>
        <w:t>higiēnas</w:t>
      </w:r>
      <w:proofErr w:type="spellEnd"/>
      <w:r w:rsidRPr="004C2BF2">
        <w:rPr>
          <w:i w:val="0"/>
          <w:iCs/>
          <w:sz w:val="26"/>
        </w:rPr>
        <w:t xml:space="preserve"> </w:t>
      </w:r>
      <w:proofErr w:type="spellStart"/>
      <w:r w:rsidRPr="004C2BF2">
        <w:rPr>
          <w:i w:val="0"/>
          <w:iCs/>
          <w:sz w:val="26"/>
        </w:rPr>
        <w:t>noteikumus</w:t>
      </w:r>
      <w:proofErr w:type="spellEnd"/>
      <w:r w:rsidRPr="004C2BF2">
        <w:rPr>
          <w:i w:val="0"/>
          <w:iCs/>
          <w:sz w:val="26"/>
        </w:rPr>
        <w:t>.</w:t>
      </w:r>
    </w:p>
    <w:p w14:paraId="0F707B38" w14:textId="77777777" w:rsidR="004C2BF2" w:rsidRDefault="004C2BF2" w:rsidP="004C2BF2">
      <w:pPr>
        <w:pStyle w:val="Sarakstarindkopa"/>
        <w:rPr>
          <w:i/>
          <w:iCs/>
          <w:sz w:val="26"/>
          <w:szCs w:val="26"/>
        </w:rPr>
      </w:pPr>
    </w:p>
    <w:p w14:paraId="637B64B5" w14:textId="2A7B0440" w:rsidR="00A35D9E" w:rsidRPr="004C2BF2" w:rsidRDefault="00A35D9E">
      <w:pPr>
        <w:pStyle w:val="Pamatteksts2"/>
        <w:numPr>
          <w:ilvl w:val="0"/>
          <w:numId w:val="24"/>
        </w:numPr>
        <w:jc w:val="both"/>
        <w:rPr>
          <w:i w:val="0"/>
          <w:iCs/>
          <w:sz w:val="26"/>
          <w:szCs w:val="26"/>
          <w:lang w:val="lv-LV"/>
        </w:rPr>
      </w:pPr>
      <w:r w:rsidRPr="004C2BF2">
        <w:rPr>
          <w:i w:val="0"/>
          <w:iCs/>
          <w:sz w:val="26"/>
          <w:lang w:val="lv-LV"/>
        </w:rPr>
        <w:t xml:space="preserve">Strādājot fizikas kabinetā, neēst un nedzert. </w:t>
      </w:r>
    </w:p>
    <w:p w14:paraId="6C62993C" w14:textId="77777777" w:rsidR="004C2BF2" w:rsidRDefault="004C2BF2" w:rsidP="004C2BF2">
      <w:pPr>
        <w:pStyle w:val="Sarakstarindkopa"/>
        <w:rPr>
          <w:i/>
          <w:iCs/>
          <w:sz w:val="26"/>
          <w:szCs w:val="26"/>
        </w:rPr>
      </w:pPr>
    </w:p>
    <w:p w14:paraId="7FF582E9" w14:textId="3CC769FB" w:rsidR="00A35D9E" w:rsidRPr="004C2BF2" w:rsidRDefault="00A35D9E">
      <w:pPr>
        <w:pStyle w:val="Pamatteksts2"/>
        <w:numPr>
          <w:ilvl w:val="0"/>
          <w:numId w:val="24"/>
        </w:numPr>
        <w:jc w:val="both"/>
        <w:rPr>
          <w:i w:val="0"/>
          <w:iCs/>
          <w:sz w:val="26"/>
          <w:szCs w:val="26"/>
          <w:lang w:val="lv-LV"/>
        </w:rPr>
      </w:pPr>
      <w:r w:rsidRPr="004C2BF2">
        <w:rPr>
          <w:i w:val="0"/>
          <w:iCs/>
          <w:sz w:val="26"/>
          <w:szCs w:val="26"/>
          <w:lang w:val="lv-LV"/>
        </w:rPr>
        <w:t>Nodarbības beidzot, sakārtot darbavietu, nodot piederumus un pārskatu.</w:t>
      </w:r>
    </w:p>
    <w:p w14:paraId="50C07720" w14:textId="77777777" w:rsidR="00A35D9E" w:rsidRDefault="00A35D9E" w:rsidP="00A35D9E">
      <w:pPr>
        <w:pStyle w:val="Pamatteksts2"/>
        <w:jc w:val="both"/>
        <w:rPr>
          <w:i w:val="0"/>
          <w:sz w:val="26"/>
          <w:szCs w:val="26"/>
          <w:lang w:val="lv-LV"/>
        </w:rPr>
      </w:pPr>
    </w:p>
    <w:p w14:paraId="02A6E57D" w14:textId="79F0C560" w:rsidR="00A35D9E" w:rsidRDefault="00A35D9E" w:rsidP="00A35D9E">
      <w:pPr>
        <w:pStyle w:val="Pamatteksts2"/>
        <w:ind w:left="1"/>
        <w:jc w:val="both"/>
        <w:rPr>
          <w:i w:val="0"/>
          <w:sz w:val="26"/>
          <w:szCs w:val="26"/>
          <w:lang w:val="lv-LV"/>
        </w:rPr>
      </w:pPr>
      <w:r>
        <w:rPr>
          <w:i w:val="0"/>
          <w:sz w:val="26"/>
          <w:szCs w:val="26"/>
          <w:lang w:val="lv-LV"/>
        </w:rPr>
        <w:tab/>
        <w:t xml:space="preserve">Ar </w:t>
      </w:r>
      <w:r w:rsidR="00746B5E">
        <w:rPr>
          <w:i w:val="0"/>
          <w:sz w:val="26"/>
          <w:szCs w:val="26"/>
          <w:lang w:val="lv-LV"/>
        </w:rPr>
        <w:t>noteikumiem</w:t>
      </w:r>
      <w:r>
        <w:rPr>
          <w:i w:val="0"/>
          <w:sz w:val="26"/>
          <w:szCs w:val="26"/>
          <w:lang w:val="lv-LV"/>
        </w:rPr>
        <w:t xml:space="preserve"> izglītojamos iepazīstina fizikas kabineta skolotājs ne retāk kā divas reizes mācību gada laikā un katru reizi pirms tādu jaunu darbību uzsākšanas, kuras var apdraudēt izglītojamo drošību un veselību.</w:t>
      </w:r>
    </w:p>
    <w:p w14:paraId="57BE9E3D" w14:textId="77777777" w:rsidR="00A35D9E" w:rsidRDefault="00A35D9E" w:rsidP="00A35D9E">
      <w:pPr>
        <w:pStyle w:val="Pamatteksts2"/>
        <w:rPr>
          <w:i w:val="0"/>
          <w:sz w:val="26"/>
          <w:szCs w:val="26"/>
          <w:lang w:val="lv-LV"/>
        </w:rPr>
      </w:pPr>
    </w:p>
    <w:p w14:paraId="46C95BFC" w14:textId="77777777" w:rsidR="00A35D9E" w:rsidRDefault="00A35D9E" w:rsidP="00A35D9E">
      <w:pPr>
        <w:jc w:val="both"/>
        <w:rPr>
          <w:sz w:val="26"/>
          <w:szCs w:val="26"/>
        </w:rPr>
      </w:pPr>
    </w:p>
    <w:p w14:paraId="35DAAA83" w14:textId="77777777" w:rsidR="00A35D9E" w:rsidRDefault="00A35D9E" w:rsidP="00A35D9E">
      <w:pPr>
        <w:jc w:val="both"/>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20CC46DF" w14:textId="77777777" w:rsidR="00A35D9E" w:rsidRDefault="00A35D9E" w:rsidP="00A35D9E">
      <w:pPr>
        <w:jc w:val="both"/>
        <w:rPr>
          <w:sz w:val="26"/>
          <w:szCs w:val="26"/>
        </w:rPr>
      </w:pPr>
    </w:p>
    <w:p w14:paraId="57C7A656" w14:textId="39EFAF4F" w:rsidR="00A35D9E" w:rsidRDefault="00A35D9E" w:rsidP="00A35D9E">
      <w:pPr>
        <w:spacing w:line="200" w:lineRule="atLeast"/>
        <w:rPr>
          <w:bCs/>
        </w:rPr>
      </w:pPr>
      <w:r>
        <w:rPr>
          <w:bCs/>
        </w:rPr>
        <w:t>Zīlīte</w:t>
      </w:r>
      <w:r w:rsidR="004C2BF2">
        <w:rPr>
          <w:bCs/>
        </w:rPr>
        <w:t xml:space="preserve"> 67474613</w:t>
      </w:r>
    </w:p>
    <w:p w14:paraId="3B254869" w14:textId="2057AE67" w:rsidR="004C2BF2" w:rsidRDefault="004C2BF2">
      <w:pPr>
        <w:widowControl/>
        <w:suppressAutoHyphens w:val="0"/>
        <w:spacing w:after="160" w:line="259" w:lineRule="auto"/>
        <w:rPr>
          <w:bCs/>
        </w:rPr>
      </w:pPr>
      <w:r>
        <w:rPr>
          <w:bCs/>
        </w:rPr>
        <w:br w:type="page"/>
      </w:r>
    </w:p>
    <w:p w14:paraId="5804B425" w14:textId="35E48B2A" w:rsidR="00CF3D92" w:rsidRDefault="00CF3D92" w:rsidP="00CF3D92">
      <w:pPr>
        <w:pStyle w:val="Sarakstarindkopa"/>
        <w:ind w:left="1080"/>
        <w:jc w:val="right"/>
        <w:rPr>
          <w:sz w:val="26"/>
          <w:szCs w:val="26"/>
        </w:rPr>
      </w:pPr>
      <w:r>
        <w:rPr>
          <w:sz w:val="26"/>
          <w:szCs w:val="26"/>
        </w:rPr>
        <w:lastRenderedPageBreak/>
        <w:t>5. PIELIKUMS</w:t>
      </w:r>
    </w:p>
    <w:p w14:paraId="477FD678" w14:textId="77777777" w:rsidR="00CF3D92" w:rsidRDefault="00CF3D92" w:rsidP="00CF3D92">
      <w:pPr>
        <w:pStyle w:val="Sarakstarindkopa"/>
        <w:ind w:left="1080"/>
        <w:jc w:val="right"/>
        <w:rPr>
          <w:sz w:val="26"/>
          <w:szCs w:val="26"/>
        </w:rPr>
      </w:pPr>
      <w:r>
        <w:rPr>
          <w:sz w:val="26"/>
          <w:szCs w:val="26"/>
        </w:rPr>
        <w:t>DROŠĪBAS NOTEIKUMI</w:t>
      </w:r>
    </w:p>
    <w:p w14:paraId="5ECA591E" w14:textId="77777777" w:rsidR="004C2BF2" w:rsidRPr="00D35C3B" w:rsidRDefault="004C2BF2" w:rsidP="00A35D9E">
      <w:pPr>
        <w:spacing w:line="200" w:lineRule="atLeast"/>
        <w:rPr>
          <w:bCs/>
        </w:rPr>
      </w:pPr>
    </w:p>
    <w:p w14:paraId="0A82CA13" w14:textId="66290B25" w:rsidR="00550B7E" w:rsidRDefault="00550B7E" w:rsidP="00550B7E">
      <w:pPr>
        <w:tabs>
          <w:tab w:val="left" w:pos="810"/>
        </w:tabs>
        <w:ind w:left="450" w:hanging="450"/>
        <w:jc w:val="center"/>
        <w:rPr>
          <w:sz w:val="36"/>
          <w:szCs w:val="36"/>
        </w:rPr>
      </w:pPr>
      <w:r>
        <w:rPr>
          <w:sz w:val="36"/>
          <w:szCs w:val="36"/>
        </w:rPr>
        <w:t>UGUNSDROŠĪBAS NOTEIKUMI</w:t>
      </w:r>
    </w:p>
    <w:p w14:paraId="568EFD4A" w14:textId="77777777" w:rsidR="00550B7E" w:rsidRDefault="00550B7E" w:rsidP="00550B7E">
      <w:pPr>
        <w:tabs>
          <w:tab w:val="left" w:pos="810"/>
        </w:tabs>
        <w:ind w:left="450" w:hanging="450"/>
        <w:rPr>
          <w:sz w:val="26"/>
          <w:szCs w:val="26"/>
        </w:rPr>
      </w:pPr>
    </w:p>
    <w:p w14:paraId="4697D72D" w14:textId="77777777" w:rsidR="00550B7E" w:rsidRDefault="00550B7E" w:rsidP="00550B7E">
      <w:pPr>
        <w:ind w:left="-284"/>
        <w:jc w:val="center"/>
        <w:rPr>
          <w:b/>
          <w:sz w:val="28"/>
          <w:szCs w:val="28"/>
        </w:rPr>
      </w:pPr>
      <w:r>
        <w:rPr>
          <w:b/>
          <w:sz w:val="28"/>
          <w:szCs w:val="28"/>
        </w:rPr>
        <w:t>I. Vispārīgie jautājumi</w:t>
      </w:r>
    </w:p>
    <w:p w14:paraId="4A26A447" w14:textId="77777777" w:rsidR="00550B7E" w:rsidRDefault="00550B7E" w:rsidP="00550B7E">
      <w:pPr>
        <w:tabs>
          <w:tab w:val="left" w:pos="1135"/>
        </w:tabs>
        <w:ind w:left="851"/>
        <w:jc w:val="center"/>
        <w:rPr>
          <w:b/>
          <w:sz w:val="28"/>
          <w:szCs w:val="28"/>
        </w:rPr>
      </w:pPr>
    </w:p>
    <w:p w14:paraId="477903D8" w14:textId="199D8C3F" w:rsidR="00550B7E" w:rsidRDefault="00550B7E">
      <w:pPr>
        <w:pStyle w:val="Sarakstarindkopa"/>
        <w:numPr>
          <w:ilvl w:val="0"/>
          <w:numId w:val="25"/>
        </w:numPr>
        <w:ind w:left="426"/>
        <w:jc w:val="both"/>
        <w:rPr>
          <w:sz w:val="26"/>
          <w:szCs w:val="26"/>
        </w:rPr>
      </w:pPr>
      <w:r w:rsidRPr="00550B7E">
        <w:rPr>
          <w:sz w:val="26"/>
          <w:szCs w:val="26"/>
        </w:rPr>
        <w:t>Noteikumi nosaka ugunsdrošu Rīgas 1. Kristīgās pamatskolas (turpmāk – izglītības iestāde) ēkas un Brīvā laika centra “Jota” ekspluatāciju, ugunsdrošības prasības, kas jāievēro iestādes izglītojamiem un apmeklētājiem (turpmāk visi kopā – personāls), un rīcību ugunsgrēka gadījumā.</w:t>
      </w:r>
    </w:p>
    <w:p w14:paraId="4C1A0934" w14:textId="77777777" w:rsidR="00550B7E" w:rsidRDefault="00550B7E" w:rsidP="00550B7E">
      <w:pPr>
        <w:pStyle w:val="Sarakstarindkopa"/>
        <w:ind w:left="426"/>
        <w:jc w:val="both"/>
        <w:rPr>
          <w:sz w:val="26"/>
          <w:szCs w:val="26"/>
        </w:rPr>
      </w:pPr>
    </w:p>
    <w:p w14:paraId="08955D53" w14:textId="031BD955" w:rsidR="00550B7E" w:rsidRDefault="00550B7E">
      <w:pPr>
        <w:pStyle w:val="Sarakstarindkopa"/>
        <w:numPr>
          <w:ilvl w:val="0"/>
          <w:numId w:val="25"/>
        </w:numPr>
        <w:ind w:left="426"/>
        <w:jc w:val="both"/>
        <w:rPr>
          <w:sz w:val="26"/>
          <w:szCs w:val="26"/>
        </w:rPr>
      </w:pPr>
      <w:r w:rsidRPr="00550B7E">
        <w:rPr>
          <w:sz w:val="26"/>
          <w:szCs w:val="26"/>
        </w:rPr>
        <w:t>Noteikumi izstrādāti saskaņā ar Ministru kabineta 2016. gada 19. aprīļa noteikumu Nr. 238 „Ugunsdrošības noteikumi” prasībām.</w:t>
      </w:r>
    </w:p>
    <w:p w14:paraId="22E4D065" w14:textId="77777777" w:rsidR="00550B7E" w:rsidRPr="00550B7E" w:rsidRDefault="00550B7E" w:rsidP="00550B7E">
      <w:pPr>
        <w:pStyle w:val="Sarakstarindkopa"/>
        <w:rPr>
          <w:sz w:val="26"/>
          <w:szCs w:val="26"/>
        </w:rPr>
      </w:pPr>
    </w:p>
    <w:p w14:paraId="6529E32F" w14:textId="5723C0D7" w:rsidR="00550B7E" w:rsidRDefault="00550B7E">
      <w:pPr>
        <w:pStyle w:val="Sarakstarindkopa"/>
        <w:numPr>
          <w:ilvl w:val="0"/>
          <w:numId w:val="25"/>
        </w:numPr>
        <w:ind w:left="426"/>
        <w:jc w:val="both"/>
        <w:rPr>
          <w:sz w:val="26"/>
          <w:szCs w:val="26"/>
        </w:rPr>
      </w:pPr>
      <w:r w:rsidRPr="00550B7E">
        <w:rPr>
          <w:sz w:val="26"/>
          <w:szCs w:val="26"/>
        </w:rPr>
        <w:t>Izglītības iestādes ēka ir apgādāta ar ugunsdrošības signalizāciju, kā arī ar pulveru ugunsdzēšanas aparātiem, kuri izvietoti ēkas stāvos un atsevišķos darba (mācību) kabinetos.</w:t>
      </w:r>
    </w:p>
    <w:p w14:paraId="3BB41968" w14:textId="77777777" w:rsidR="00550B7E" w:rsidRPr="00550B7E" w:rsidRDefault="00550B7E" w:rsidP="00550B7E">
      <w:pPr>
        <w:pStyle w:val="Sarakstarindkopa"/>
        <w:rPr>
          <w:sz w:val="26"/>
          <w:szCs w:val="26"/>
        </w:rPr>
      </w:pPr>
    </w:p>
    <w:p w14:paraId="79172B45" w14:textId="77777777" w:rsidR="00550B7E" w:rsidRDefault="00550B7E">
      <w:pPr>
        <w:pStyle w:val="Sarakstarindkopa"/>
        <w:numPr>
          <w:ilvl w:val="0"/>
          <w:numId w:val="25"/>
        </w:numPr>
        <w:ind w:left="426"/>
        <w:jc w:val="both"/>
        <w:rPr>
          <w:sz w:val="26"/>
          <w:szCs w:val="26"/>
        </w:rPr>
      </w:pPr>
      <w:r w:rsidRPr="00550B7E">
        <w:rPr>
          <w:sz w:val="26"/>
          <w:szCs w:val="26"/>
        </w:rPr>
        <w:t>Izglītības iestādes ēkai ir izstrādāti un apstiprināti evakuācijas plāni ugunsgrēka izcelšanās gadījumā, to grafiskie zīmējumi izvietoti katrā no ēkas stāviem. Visi evakuācijas ceļi tiek uzturēti atbilstoši Ministru kabineta Ministru kabineta 2016. gada 19. aprīļa noteikumu Nr. 238 „Ugunsdrošības noteikumi” prasībām, avārijas izejas apgādātas ar speciālām slēdzenēm, kuras vajadzības gadījumā var atvērt bez atslēgas palīdzības.</w:t>
      </w:r>
    </w:p>
    <w:p w14:paraId="08E3F2D3" w14:textId="77777777" w:rsidR="00550B7E" w:rsidRPr="00550B7E" w:rsidRDefault="00550B7E" w:rsidP="00550B7E">
      <w:pPr>
        <w:pStyle w:val="Sarakstarindkopa"/>
        <w:rPr>
          <w:sz w:val="26"/>
          <w:szCs w:val="26"/>
        </w:rPr>
      </w:pPr>
    </w:p>
    <w:p w14:paraId="749BEDCD" w14:textId="77777777" w:rsidR="00550B7E" w:rsidRDefault="00550B7E">
      <w:pPr>
        <w:pStyle w:val="Sarakstarindkopa"/>
        <w:numPr>
          <w:ilvl w:val="0"/>
          <w:numId w:val="25"/>
        </w:numPr>
        <w:ind w:left="426"/>
        <w:jc w:val="both"/>
        <w:rPr>
          <w:sz w:val="26"/>
          <w:szCs w:val="26"/>
        </w:rPr>
      </w:pPr>
      <w:r w:rsidRPr="00550B7E">
        <w:rPr>
          <w:sz w:val="26"/>
          <w:szCs w:val="26"/>
        </w:rPr>
        <w:t xml:space="preserve"> Ēkai ir ugunsdrošs pārklājums saskaņā ar Ministru kabineta 2016. gada 19. aprīļa noteikumu Nr. 238 „Ugunsdrošības noteikumi”.</w:t>
      </w:r>
    </w:p>
    <w:p w14:paraId="1CFEBD26" w14:textId="77777777" w:rsidR="00550B7E" w:rsidRPr="00550B7E" w:rsidRDefault="00550B7E" w:rsidP="00550B7E">
      <w:pPr>
        <w:pStyle w:val="Sarakstarindkopa"/>
        <w:rPr>
          <w:sz w:val="26"/>
          <w:szCs w:val="26"/>
        </w:rPr>
      </w:pPr>
    </w:p>
    <w:p w14:paraId="06002933" w14:textId="210A5BA0" w:rsidR="00550B7E" w:rsidRPr="00550B7E" w:rsidRDefault="00550B7E">
      <w:pPr>
        <w:pStyle w:val="Sarakstarindkopa"/>
        <w:numPr>
          <w:ilvl w:val="0"/>
          <w:numId w:val="25"/>
        </w:numPr>
        <w:ind w:left="426"/>
        <w:jc w:val="both"/>
        <w:rPr>
          <w:sz w:val="26"/>
          <w:szCs w:val="26"/>
        </w:rPr>
      </w:pPr>
      <w:r w:rsidRPr="00550B7E">
        <w:rPr>
          <w:sz w:val="26"/>
          <w:szCs w:val="26"/>
        </w:rPr>
        <w:t xml:space="preserve"> Izglītības iestādes izglītojamie un personāls tiek instruēts ugunsdrošības jautājumos, šo faktu apliecinot ar parakstiem instruktāžu </w:t>
      </w:r>
      <w:r>
        <w:rPr>
          <w:sz w:val="26"/>
          <w:szCs w:val="26"/>
        </w:rPr>
        <w:t>veidlapās</w:t>
      </w:r>
      <w:r w:rsidRPr="00550B7E">
        <w:rPr>
          <w:sz w:val="26"/>
          <w:szCs w:val="26"/>
        </w:rPr>
        <w:t>. Ikviena pienākums ir:</w:t>
      </w:r>
    </w:p>
    <w:p w14:paraId="4F3944A5" w14:textId="3F565497" w:rsidR="00550B7E" w:rsidRDefault="00550B7E" w:rsidP="00550B7E">
      <w:pPr>
        <w:ind w:left="720"/>
        <w:jc w:val="both"/>
        <w:rPr>
          <w:sz w:val="26"/>
          <w:szCs w:val="26"/>
        </w:rPr>
      </w:pPr>
      <w:r>
        <w:rPr>
          <w:sz w:val="26"/>
          <w:szCs w:val="26"/>
        </w:rPr>
        <w:t>6.1. ievērot ugunsdrošības noteikumus un nodrošināt, lai tos ievērotu arī citi</w:t>
      </w:r>
    </w:p>
    <w:p w14:paraId="630B53D8" w14:textId="6DF8037D" w:rsidR="00550B7E" w:rsidRDefault="00550B7E" w:rsidP="00550B7E">
      <w:pPr>
        <w:ind w:left="739" w:hanging="739"/>
        <w:jc w:val="both"/>
        <w:rPr>
          <w:sz w:val="26"/>
          <w:szCs w:val="26"/>
        </w:rPr>
      </w:pPr>
      <w:r>
        <w:rPr>
          <w:sz w:val="26"/>
          <w:szCs w:val="26"/>
        </w:rPr>
        <w:tab/>
        <w:t>6.2. strādāt tikai ar tādiem instrumentiem, aparātiem un ierīcēm, kurām nav defektu, kā arī ievērot to ekspluatācijas noteikumu un instrukcijas</w:t>
      </w:r>
    </w:p>
    <w:p w14:paraId="449C6082" w14:textId="77777777" w:rsidR="00550B7E" w:rsidRDefault="00550B7E">
      <w:pPr>
        <w:numPr>
          <w:ilvl w:val="1"/>
          <w:numId w:val="14"/>
        </w:numPr>
        <w:jc w:val="both"/>
        <w:rPr>
          <w:sz w:val="26"/>
          <w:szCs w:val="26"/>
        </w:rPr>
      </w:pPr>
      <w:r>
        <w:rPr>
          <w:sz w:val="26"/>
          <w:szCs w:val="26"/>
        </w:rPr>
        <w:t>beidzot darbu, sakārtot darbavietu un atvienot strāvas patērētājus</w:t>
      </w:r>
    </w:p>
    <w:p w14:paraId="3E2F294D" w14:textId="77777777" w:rsidR="00550B7E" w:rsidRDefault="00550B7E">
      <w:pPr>
        <w:numPr>
          <w:ilvl w:val="1"/>
          <w:numId w:val="14"/>
        </w:numPr>
        <w:jc w:val="both"/>
        <w:rPr>
          <w:b/>
          <w:sz w:val="26"/>
          <w:szCs w:val="26"/>
        </w:rPr>
      </w:pPr>
      <w:r>
        <w:rPr>
          <w:b/>
          <w:sz w:val="26"/>
          <w:szCs w:val="26"/>
        </w:rPr>
        <w:t>ugunsgrēka izcelšanās gadījumā</w:t>
      </w:r>
      <w:r>
        <w:rPr>
          <w:sz w:val="26"/>
          <w:szCs w:val="26"/>
        </w:rPr>
        <w:t xml:space="preserve"> nekavējoši ziņot par to ugunsdzēsības dienestam pa </w:t>
      </w:r>
      <w:r>
        <w:rPr>
          <w:b/>
          <w:sz w:val="26"/>
          <w:szCs w:val="26"/>
        </w:rPr>
        <w:t xml:space="preserve">telefonu 112 </w:t>
      </w:r>
      <w:r>
        <w:rPr>
          <w:sz w:val="26"/>
          <w:szCs w:val="26"/>
        </w:rPr>
        <w:t xml:space="preserve">(nosaucot objekta adresi – A. Deglava ielā 3, Rīga, ugunsgrēka izcelšanās vietu, savu uzvārdu un telefonu) un </w:t>
      </w:r>
      <w:r>
        <w:rPr>
          <w:b/>
          <w:sz w:val="26"/>
          <w:szCs w:val="26"/>
        </w:rPr>
        <w:t xml:space="preserve">veikt darbības atbilstoši rīcības un evakuācijas plāniem. </w:t>
      </w:r>
    </w:p>
    <w:p w14:paraId="32505327" w14:textId="77777777" w:rsidR="00550B7E" w:rsidRDefault="00550B7E" w:rsidP="00550B7E">
      <w:pPr>
        <w:ind w:right="-142" w:firstLine="709"/>
        <w:rPr>
          <w:b/>
          <w:sz w:val="28"/>
          <w:szCs w:val="28"/>
        </w:rPr>
      </w:pPr>
    </w:p>
    <w:p w14:paraId="4E92D363" w14:textId="77777777" w:rsidR="00550B7E" w:rsidRDefault="00550B7E" w:rsidP="00550B7E">
      <w:pPr>
        <w:ind w:right="-142" w:firstLine="142"/>
        <w:jc w:val="center"/>
        <w:rPr>
          <w:b/>
          <w:sz w:val="28"/>
          <w:szCs w:val="28"/>
        </w:rPr>
      </w:pPr>
      <w:r>
        <w:rPr>
          <w:b/>
          <w:sz w:val="28"/>
          <w:szCs w:val="28"/>
        </w:rPr>
        <w:t>II. Ugunsdrošības ievērošanas nosacījumi</w:t>
      </w:r>
    </w:p>
    <w:p w14:paraId="71C45D18" w14:textId="77777777" w:rsidR="00550B7E" w:rsidRDefault="00550B7E" w:rsidP="00550B7E">
      <w:pPr>
        <w:ind w:left="-142" w:right="-142" w:firstLine="709"/>
        <w:rPr>
          <w:sz w:val="28"/>
          <w:szCs w:val="28"/>
        </w:rPr>
      </w:pPr>
    </w:p>
    <w:p w14:paraId="153463A6" w14:textId="52D011CB" w:rsidR="00550B7E" w:rsidRPr="00550B7E" w:rsidRDefault="00550B7E">
      <w:pPr>
        <w:pStyle w:val="Sarakstarindkopa"/>
        <w:numPr>
          <w:ilvl w:val="0"/>
          <w:numId w:val="14"/>
        </w:numPr>
        <w:jc w:val="both"/>
        <w:rPr>
          <w:sz w:val="26"/>
          <w:szCs w:val="26"/>
        </w:rPr>
      </w:pPr>
      <w:r w:rsidRPr="00550B7E">
        <w:rPr>
          <w:sz w:val="26"/>
          <w:szCs w:val="26"/>
        </w:rPr>
        <w:t>Par ugunsdrošības noteikumu ievērošanu iestādē atbild skolas direktore Iveta Gaile (mob. 26566989) un viņa norīkota persona, kura amata aprakstā tas ir ierakstīts (turpmāk – atbildīgais par ugunsdrošību). Pārējais izglītības iestādes personāls ir atbildīgs par ugunsdrošību katrs savā darba (mācību) vietā.</w:t>
      </w:r>
    </w:p>
    <w:p w14:paraId="56FD69C8" w14:textId="77777777" w:rsidR="00550B7E" w:rsidRPr="00550B7E" w:rsidRDefault="00550B7E" w:rsidP="00550B7E">
      <w:pPr>
        <w:pStyle w:val="Sarakstarindkopa"/>
        <w:ind w:left="390"/>
        <w:jc w:val="both"/>
        <w:rPr>
          <w:sz w:val="26"/>
          <w:szCs w:val="26"/>
        </w:rPr>
      </w:pPr>
    </w:p>
    <w:p w14:paraId="2BCFB3C0" w14:textId="6CEFD802" w:rsidR="00C31009" w:rsidRPr="00C31009" w:rsidRDefault="00550B7E">
      <w:pPr>
        <w:pStyle w:val="Sarakstarindkopa"/>
        <w:numPr>
          <w:ilvl w:val="0"/>
          <w:numId w:val="14"/>
        </w:numPr>
        <w:jc w:val="both"/>
        <w:rPr>
          <w:sz w:val="26"/>
          <w:szCs w:val="26"/>
        </w:rPr>
      </w:pPr>
      <w:r w:rsidRPr="00C31009">
        <w:rPr>
          <w:sz w:val="26"/>
          <w:szCs w:val="26"/>
        </w:rPr>
        <w:t>Atbildīgā par ugunsdrošību objektā pienākumos ietilpst:</w:t>
      </w:r>
    </w:p>
    <w:p w14:paraId="1EF096AC" w14:textId="0ED0F7BD" w:rsidR="00C31009" w:rsidRDefault="00C31009" w:rsidP="00C31009">
      <w:pPr>
        <w:pStyle w:val="Sarakstarindkopa"/>
        <w:ind w:left="390"/>
        <w:jc w:val="both"/>
        <w:rPr>
          <w:sz w:val="26"/>
          <w:szCs w:val="26"/>
        </w:rPr>
      </w:pPr>
      <w:r>
        <w:rPr>
          <w:sz w:val="26"/>
          <w:szCs w:val="26"/>
        </w:rPr>
        <w:lastRenderedPageBreak/>
        <w:t xml:space="preserve">8.1. </w:t>
      </w:r>
      <w:r w:rsidR="00550B7E">
        <w:rPr>
          <w:sz w:val="26"/>
          <w:szCs w:val="26"/>
        </w:rPr>
        <w:t>organizēt darbu iestādes ugunsdrošīb</w:t>
      </w:r>
      <w:r>
        <w:rPr>
          <w:sz w:val="26"/>
          <w:szCs w:val="26"/>
        </w:rPr>
        <w:t>u</w:t>
      </w:r>
    </w:p>
    <w:p w14:paraId="23871A1F" w14:textId="77777777" w:rsidR="00C31009" w:rsidRDefault="00550B7E" w:rsidP="00C31009">
      <w:pPr>
        <w:pStyle w:val="Sarakstarindkopa"/>
        <w:ind w:left="390"/>
        <w:jc w:val="both"/>
        <w:rPr>
          <w:sz w:val="26"/>
          <w:szCs w:val="26"/>
        </w:rPr>
      </w:pPr>
      <w:r>
        <w:rPr>
          <w:sz w:val="26"/>
          <w:szCs w:val="26"/>
        </w:rPr>
        <w:t>8.2. veikt ugunsdrošības instruktāžas</w:t>
      </w:r>
    </w:p>
    <w:p w14:paraId="2C850F32" w14:textId="77777777" w:rsidR="00C31009" w:rsidRDefault="00C31009" w:rsidP="00C31009">
      <w:pPr>
        <w:pStyle w:val="Sarakstarindkopa"/>
        <w:ind w:left="390"/>
        <w:jc w:val="both"/>
        <w:rPr>
          <w:sz w:val="26"/>
          <w:szCs w:val="26"/>
        </w:rPr>
      </w:pPr>
      <w:r>
        <w:rPr>
          <w:sz w:val="26"/>
          <w:szCs w:val="26"/>
        </w:rPr>
        <w:t xml:space="preserve">8.3. </w:t>
      </w:r>
      <w:r w:rsidR="00550B7E">
        <w:rPr>
          <w:sz w:val="26"/>
          <w:szCs w:val="26"/>
        </w:rPr>
        <w:t>nodrošināt ugunsdrošības signalizācijas darbību, organizēt savlaicīgu bojājumu novēršanu un nepieciešamības gadījumā nodrošināt to nomaiņu</w:t>
      </w:r>
    </w:p>
    <w:p w14:paraId="7F9D9E12" w14:textId="1082EB28" w:rsidR="00550B7E" w:rsidRDefault="00550B7E" w:rsidP="00C31009">
      <w:pPr>
        <w:pStyle w:val="Sarakstarindkopa"/>
        <w:ind w:left="390"/>
        <w:jc w:val="both"/>
        <w:rPr>
          <w:sz w:val="26"/>
          <w:szCs w:val="26"/>
        </w:rPr>
      </w:pPr>
      <w:r>
        <w:rPr>
          <w:sz w:val="26"/>
          <w:szCs w:val="26"/>
        </w:rPr>
        <w:t>8.4. nodrošināt ugunsdzēšanas aparātu savlaicīgu pārbaudi un pārpildīšanu</w:t>
      </w:r>
    </w:p>
    <w:p w14:paraId="5CC621BB" w14:textId="386FB68F" w:rsidR="00550B7E" w:rsidRDefault="00550B7E" w:rsidP="00C31009">
      <w:pPr>
        <w:ind w:right="78" w:firstLine="390"/>
        <w:jc w:val="both"/>
        <w:rPr>
          <w:sz w:val="26"/>
          <w:szCs w:val="26"/>
        </w:rPr>
      </w:pPr>
      <w:r>
        <w:rPr>
          <w:sz w:val="26"/>
          <w:szCs w:val="26"/>
        </w:rPr>
        <w:t>8.5.nodrošināt Valsts ugunsdrošības uzraudzības inspektora noteikto ugunsdrošības pasākumu izpildi.</w:t>
      </w:r>
    </w:p>
    <w:p w14:paraId="55D1711A" w14:textId="77777777" w:rsidR="00C31009" w:rsidRDefault="00C31009" w:rsidP="00550B7E">
      <w:pPr>
        <w:ind w:right="78"/>
        <w:jc w:val="both"/>
        <w:rPr>
          <w:sz w:val="26"/>
          <w:szCs w:val="26"/>
        </w:rPr>
      </w:pPr>
    </w:p>
    <w:p w14:paraId="3808F340" w14:textId="30BB5156" w:rsidR="00550B7E" w:rsidRDefault="00550B7E">
      <w:pPr>
        <w:pStyle w:val="Sarakstarindkopa"/>
        <w:numPr>
          <w:ilvl w:val="0"/>
          <w:numId w:val="14"/>
        </w:numPr>
        <w:ind w:right="78"/>
        <w:jc w:val="both"/>
        <w:rPr>
          <w:sz w:val="26"/>
          <w:szCs w:val="26"/>
        </w:rPr>
      </w:pPr>
      <w:r w:rsidRPr="00C31009">
        <w:rPr>
          <w:sz w:val="26"/>
          <w:szCs w:val="26"/>
        </w:rPr>
        <w:t>Izglītības iestādes izglītojamo pienākumi ugunsdrošībā ir:</w:t>
      </w:r>
    </w:p>
    <w:p w14:paraId="4A68C2CE" w14:textId="4D4A26E4" w:rsidR="00550B7E" w:rsidRDefault="00550B7E">
      <w:pPr>
        <w:pStyle w:val="Sarakstarindkopa"/>
        <w:numPr>
          <w:ilvl w:val="1"/>
          <w:numId w:val="26"/>
        </w:numPr>
        <w:ind w:right="78"/>
        <w:jc w:val="both"/>
        <w:rPr>
          <w:sz w:val="26"/>
          <w:szCs w:val="26"/>
        </w:rPr>
      </w:pPr>
      <w:r w:rsidRPr="00C31009">
        <w:rPr>
          <w:sz w:val="26"/>
          <w:szCs w:val="26"/>
        </w:rPr>
        <w:t>apgūt un ievērot noteiktās ugunsdrošības prasība</w:t>
      </w:r>
      <w:r w:rsidR="00C31009">
        <w:rPr>
          <w:sz w:val="26"/>
          <w:szCs w:val="26"/>
        </w:rPr>
        <w:t>s</w:t>
      </w:r>
    </w:p>
    <w:p w14:paraId="30062989" w14:textId="19A3982A" w:rsidR="00550B7E" w:rsidRDefault="00550B7E">
      <w:pPr>
        <w:pStyle w:val="Sarakstarindkopa"/>
        <w:numPr>
          <w:ilvl w:val="1"/>
          <w:numId w:val="26"/>
        </w:numPr>
        <w:ind w:right="78"/>
        <w:jc w:val="both"/>
        <w:rPr>
          <w:sz w:val="26"/>
          <w:szCs w:val="26"/>
        </w:rPr>
      </w:pPr>
      <w:r w:rsidRPr="00C31009">
        <w:rPr>
          <w:sz w:val="26"/>
          <w:szCs w:val="26"/>
        </w:rPr>
        <w:t>uzturēt kārtībā savu darba (mācību) vietu</w:t>
      </w:r>
    </w:p>
    <w:p w14:paraId="22DEA419" w14:textId="77777777" w:rsidR="00C31009" w:rsidRDefault="00550B7E">
      <w:pPr>
        <w:pStyle w:val="Sarakstarindkopa"/>
        <w:numPr>
          <w:ilvl w:val="1"/>
          <w:numId w:val="26"/>
        </w:numPr>
        <w:ind w:right="78"/>
        <w:jc w:val="both"/>
        <w:rPr>
          <w:sz w:val="26"/>
          <w:szCs w:val="26"/>
        </w:rPr>
      </w:pPr>
      <w:r w:rsidRPr="00C31009">
        <w:rPr>
          <w:sz w:val="26"/>
          <w:szCs w:val="26"/>
        </w:rPr>
        <w:t xml:space="preserve">nepieļaut darbības, kas varētu izraisīt ugunsgrēku </w:t>
      </w:r>
    </w:p>
    <w:p w14:paraId="40A0990C" w14:textId="6A448C33" w:rsidR="00550B7E" w:rsidRDefault="00550B7E">
      <w:pPr>
        <w:pStyle w:val="Sarakstarindkopa"/>
        <w:numPr>
          <w:ilvl w:val="1"/>
          <w:numId w:val="26"/>
        </w:numPr>
        <w:ind w:right="78"/>
        <w:jc w:val="both"/>
        <w:rPr>
          <w:sz w:val="26"/>
          <w:szCs w:val="26"/>
        </w:rPr>
      </w:pPr>
      <w:r w:rsidRPr="00C31009">
        <w:rPr>
          <w:sz w:val="26"/>
          <w:szCs w:val="26"/>
        </w:rPr>
        <w:t>izmantot tikai tās elektroiekārtas, kuras ir paredzētas tiešo darba (mācību) pienākumu veikšanai un ir lietošanas kārtībā, ievērot to lietošanas noteikumus</w:t>
      </w:r>
    </w:p>
    <w:p w14:paraId="6C1C2850" w14:textId="43D3DCB2" w:rsidR="00550B7E" w:rsidRDefault="00550B7E">
      <w:pPr>
        <w:pStyle w:val="Sarakstarindkopa"/>
        <w:numPr>
          <w:ilvl w:val="1"/>
          <w:numId w:val="26"/>
        </w:numPr>
        <w:ind w:right="78"/>
        <w:jc w:val="both"/>
        <w:rPr>
          <w:sz w:val="26"/>
          <w:szCs w:val="26"/>
        </w:rPr>
      </w:pPr>
      <w:r w:rsidRPr="00C31009">
        <w:rPr>
          <w:sz w:val="26"/>
          <w:szCs w:val="26"/>
        </w:rPr>
        <w:t>mācēt pielietot esošos ugunsdzēšanas līdzekļus un inventāru</w:t>
      </w:r>
    </w:p>
    <w:p w14:paraId="0F4385CB" w14:textId="4011B98A" w:rsidR="00550B7E" w:rsidRDefault="00550B7E">
      <w:pPr>
        <w:pStyle w:val="Sarakstarindkopa"/>
        <w:numPr>
          <w:ilvl w:val="1"/>
          <w:numId w:val="26"/>
        </w:numPr>
        <w:ind w:right="78"/>
        <w:jc w:val="both"/>
        <w:rPr>
          <w:sz w:val="26"/>
          <w:szCs w:val="26"/>
        </w:rPr>
      </w:pPr>
      <w:r w:rsidRPr="00C31009">
        <w:rPr>
          <w:sz w:val="26"/>
          <w:szCs w:val="26"/>
        </w:rPr>
        <w:t xml:space="preserve">izceļoties ugunsgrēkam, nekavējoties ziņot </w:t>
      </w:r>
      <w:r w:rsidR="00C31009">
        <w:rPr>
          <w:sz w:val="26"/>
          <w:szCs w:val="26"/>
        </w:rPr>
        <w:t xml:space="preserve">vadībai, </w:t>
      </w:r>
      <w:r w:rsidRPr="00C31009">
        <w:rPr>
          <w:sz w:val="26"/>
          <w:szCs w:val="26"/>
        </w:rPr>
        <w:t>ugunsdzēsības un glābšanas dienestam pa tālr. 112</w:t>
      </w:r>
    </w:p>
    <w:p w14:paraId="0307C54B" w14:textId="77777777" w:rsidR="00C31009" w:rsidRPr="00C31009" w:rsidRDefault="00C31009" w:rsidP="00C31009">
      <w:pPr>
        <w:pStyle w:val="Sarakstarindkopa"/>
        <w:ind w:left="1440" w:right="78"/>
        <w:jc w:val="both"/>
        <w:rPr>
          <w:sz w:val="26"/>
          <w:szCs w:val="26"/>
        </w:rPr>
      </w:pPr>
    </w:p>
    <w:p w14:paraId="70EA083D" w14:textId="01C1B9EE" w:rsidR="00550B7E" w:rsidRPr="00C31009" w:rsidRDefault="00550B7E">
      <w:pPr>
        <w:pStyle w:val="Sarakstarindkopa"/>
        <w:numPr>
          <w:ilvl w:val="0"/>
          <w:numId w:val="26"/>
        </w:numPr>
        <w:ind w:right="78"/>
        <w:jc w:val="both"/>
        <w:rPr>
          <w:sz w:val="26"/>
          <w:szCs w:val="26"/>
        </w:rPr>
      </w:pPr>
      <w:r w:rsidRPr="00C31009">
        <w:rPr>
          <w:sz w:val="26"/>
          <w:szCs w:val="26"/>
        </w:rPr>
        <w:t xml:space="preserve">Skolas telpās </w:t>
      </w:r>
      <w:r w:rsidR="00C31009" w:rsidRPr="00C31009">
        <w:rPr>
          <w:sz w:val="26"/>
          <w:szCs w:val="26"/>
        </w:rPr>
        <w:t xml:space="preserve">un tās teritorijā </w:t>
      </w:r>
      <w:r w:rsidRPr="00C31009">
        <w:rPr>
          <w:sz w:val="26"/>
          <w:szCs w:val="26"/>
        </w:rPr>
        <w:t>kategoriski aizliegts smēķēt.</w:t>
      </w:r>
    </w:p>
    <w:p w14:paraId="7076344F" w14:textId="77777777" w:rsidR="00C31009" w:rsidRPr="00C31009" w:rsidRDefault="00C31009" w:rsidP="00C31009">
      <w:pPr>
        <w:pStyle w:val="Sarakstarindkopa"/>
        <w:ind w:left="408" w:right="78"/>
        <w:jc w:val="both"/>
        <w:rPr>
          <w:sz w:val="26"/>
          <w:szCs w:val="26"/>
        </w:rPr>
      </w:pPr>
    </w:p>
    <w:p w14:paraId="5D4AFB21" w14:textId="77777777" w:rsidR="00550B7E" w:rsidRDefault="00550B7E" w:rsidP="00550B7E">
      <w:pPr>
        <w:ind w:right="78"/>
        <w:jc w:val="both"/>
        <w:rPr>
          <w:sz w:val="26"/>
          <w:szCs w:val="26"/>
        </w:rPr>
      </w:pPr>
      <w:r>
        <w:rPr>
          <w:sz w:val="26"/>
          <w:szCs w:val="26"/>
        </w:rPr>
        <w:t xml:space="preserve">11. Iestādes ēkas telpu un tai pieguļošās teritorijas uzturēšana ugunsdrošā kārtībā paredz sekojošus </w:t>
      </w:r>
      <w:r w:rsidRPr="00C31009">
        <w:rPr>
          <w:sz w:val="26"/>
          <w:szCs w:val="26"/>
          <w:u w:val="single"/>
        </w:rPr>
        <w:t>aizliegumus</w:t>
      </w:r>
      <w:r>
        <w:rPr>
          <w:sz w:val="26"/>
          <w:szCs w:val="26"/>
        </w:rPr>
        <w:t>:</w:t>
      </w:r>
    </w:p>
    <w:p w14:paraId="2090FB47" w14:textId="47A978ED" w:rsidR="00550B7E" w:rsidRDefault="00550B7E" w:rsidP="00550B7E">
      <w:pPr>
        <w:ind w:right="78"/>
        <w:jc w:val="both"/>
        <w:rPr>
          <w:sz w:val="26"/>
          <w:szCs w:val="26"/>
        </w:rPr>
      </w:pPr>
      <w:r>
        <w:rPr>
          <w:sz w:val="26"/>
          <w:szCs w:val="26"/>
        </w:rPr>
        <w:tab/>
        <w:t>11.1. izmantot nestandarta sildierīces un citas elektroierīces</w:t>
      </w:r>
    </w:p>
    <w:p w14:paraId="7504A7E9" w14:textId="4B90E48E" w:rsidR="00550B7E" w:rsidRDefault="00550B7E" w:rsidP="00550B7E">
      <w:pPr>
        <w:ind w:right="78"/>
        <w:jc w:val="both"/>
        <w:rPr>
          <w:sz w:val="26"/>
          <w:szCs w:val="26"/>
        </w:rPr>
      </w:pPr>
      <w:r>
        <w:rPr>
          <w:sz w:val="26"/>
          <w:szCs w:val="26"/>
        </w:rPr>
        <w:tab/>
        <w:t>11.2. elektroietaisēs izmantot nestandarta drošinātājus un to kūstošos ieliktņus, un citas nestandarta detaļas</w:t>
      </w:r>
    </w:p>
    <w:p w14:paraId="4EAA7CAC" w14:textId="109CE7DE" w:rsidR="00550B7E" w:rsidRDefault="00550B7E" w:rsidP="00550B7E">
      <w:pPr>
        <w:ind w:right="78"/>
        <w:jc w:val="both"/>
        <w:rPr>
          <w:sz w:val="26"/>
          <w:szCs w:val="26"/>
        </w:rPr>
      </w:pPr>
      <w:r>
        <w:rPr>
          <w:sz w:val="26"/>
          <w:szCs w:val="26"/>
        </w:rPr>
        <w:tab/>
        <w:t>11.3. atstāt bez uzraudzības ieslēgtas elektroiekārtas</w:t>
      </w:r>
    </w:p>
    <w:p w14:paraId="7D7DA307" w14:textId="6E77DFAD" w:rsidR="00550B7E" w:rsidRDefault="00550B7E" w:rsidP="00550B7E">
      <w:pPr>
        <w:ind w:right="78"/>
        <w:jc w:val="both"/>
        <w:rPr>
          <w:sz w:val="26"/>
          <w:szCs w:val="26"/>
        </w:rPr>
      </w:pPr>
      <w:r>
        <w:rPr>
          <w:sz w:val="26"/>
          <w:szCs w:val="26"/>
        </w:rPr>
        <w:tab/>
        <w:t>11.4.ekspluatēt bojātu elektroiekārtu, izmantot vadus un kabeļus ar bojātu izolāciju</w:t>
      </w:r>
    </w:p>
    <w:p w14:paraId="57E44DDC" w14:textId="07CCDA40" w:rsidR="00550B7E" w:rsidRDefault="00550B7E" w:rsidP="00550B7E">
      <w:pPr>
        <w:ind w:right="78"/>
        <w:jc w:val="both"/>
        <w:rPr>
          <w:sz w:val="26"/>
          <w:szCs w:val="26"/>
        </w:rPr>
      </w:pPr>
      <w:r>
        <w:rPr>
          <w:sz w:val="26"/>
          <w:szCs w:val="26"/>
        </w:rPr>
        <w:tab/>
        <w:t xml:space="preserve">11.5. aizkraut avārijas izejas, ceļus un pieejas ugunsdzēšanas līdzekļiem </w:t>
      </w:r>
    </w:p>
    <w:p w14:paraId="6C8BD6BF" w14:textId="58DD7A07" w:rsidR="00550B7E" w:rsidRDefault="00550B7E" w:rsidP="00550B7E">
      <w:pPr>
        <w:ind w:right="78"/>
        <w:jc w:val="both"/>
        <w:rPr>
          <w:sz w:val="26"/>
          <w:szCs w:val="26"/>
        </w:rPr>
      </w:pPr>
      <w:r>
        <w:rPr>
          <w:sz w:val="26"/>
          <w:szCs w:val="26"/>
        </w:rPr>
        <w:tab/>
        <w:t>11.6.veikt izmaiņas telpu plānojumā un funkcionālajā izmantojumā, kas neatbilst ugunsdrošības prasībām</w:t>
      </w:r>
    </w:p>
    <w:p w14:paraId="4BBA57D2" w14:textId="439F41E6" w:rsidR="00550B7E" w:rsidRDefault="00550B7E" w:rsidP="00550B7E">
      <w:pPr>
        <w:ind w:right="78"/>
        <w:jc w:val="both"/>
        <w:rPr>
          <w:sz w:val="26"/>
          <w:szCs w:val="26"/>
        </w:rPr>
      </w:pPr>
      <w:r>
        <w:rPr>
          <w:sz w:val="26"/>
          <w:szCs w:val="26"/>
        </w:rPr>
        <w:tab/>
        <w:t>11.7.izmantot tehniskos stāvus (bēniņus), kāpņu telpas un rezerves izejas materiālu un priekšmetu uzglabāšanai</w:t>
      </w:r>
    </w:p>
    <w:p w14:paraId="46C7E5A3" w14:textId="4FAFE8D9" w:rsidR="00550B7E" w:rsidRDefault="00550B7E" w:rsidP="00550B7E">
      <w:pPr>
        <w:ind w:right="78"/>
        <w:jc w:val="both"/>
        <w:rPr>
          <w:sz w:val="26"/>
          <w:szCs w:val="26"/>
        </w:rPr>
      </w:pPr>
      <w:r>
        <w:rPr>
          <w:sz w:val="26"/>
          <w:szCs w:val="26"/>
        </w:rPr>
        <w:tab/>
        <w:t>11.8. izmantot apgaismes ierīces vai dekoratīvos priekšmetus ar atklātu uguni.</w:t>
      </w:r>
    </w:p>
    <w:p w14:paraId="2A84B3EF" w14:textId="3FF7AF44" w:rsidR="00C31009" w:rsidRDefault="00C31009" w:rsidP="00550B7E">
      <w:pPr>
        <w:ind w:right="78"/>
        <w:jc w:val="both"/>
        <w:rPr>
          <w:sz w:val="26"/>
          <w:szCs w:val="26"/>
        </w:rPr>
      </w:pPr>
    </w:p>
    <w:p w14:paraId="7DC16997" w14:textId="3A769BC0" w:rsidR="00550B7E" w:rsidRPr="00746B5E" w:rsidRDefault="00550B7E">
      <w:pPr>
        <w:pStyle w:val="Sarakstarindkopa"/>
        <w:numPr>
          <w:ilvl w:val="0"/>
          <w:numId w:val="55"/>
        </w:numPr>
        <w:ind w:left="284" w:right="78"/>
        <w:jc w:val="both"/>
        <w:rPr>
          <w:sz w:val="26"/>
          <w:szCs w:val="26"/>
        </w:rPr>
      </w:pPr>
      <w:r w:rsidRPr="00746B5E">
        <w:rPr>
          <w:sz w:val="26"/>
          <w:szCs w:val="26"/>
        </w:rPr>
        <w:t>Iestādes ēkas pagalmiem un pieguļošai teritorijai jābūt sakārtotai un regulāri jāveic to uzkopšana no dažādiem materiāliem, atkritumiem un gružiem. Teritorijā aizliegts kurināt ugunskurus, dedzināt atkritumus, pērno zāli un veikt citas darbības ar atklātu uguni.</w:t>
      </w:r>
    </w:p>
    <w:p w14:paraId="4E2FAC3C" w14:textId="77777777" w:rsidR="00C31009" w:rsidRPr="00C31009" w:rsidRDefault="00C31009" w:rsidP="00C31009">
      <w:pPr>
        <w:pStyle w:val="Sarakstarindkopa"/>
        <w:ind w:left="408" w:right="78"/>
        <w:jc w:val="both"/>
        <w:rPr>
          <w:sz w:val="26"/>
          <w:szCs w:val="26"/>
        </w:rPr>
      </w:pPr>
    </w:p>
    <w:p w14:paraId="7FFCBBB7" w14:textId="32383C20" w:rsidR="00550B7E" w:rsidRDefault="00550B7E">
      <w:pPr>
        <w:pStyle w:val="Sarakstarindkopa"/>
        <w:numPr>
          <w:ilvl w:val="0"/>
          <w:numId w:val="55"/>
        </w:numPr>
        <w:ind w:left="284" w:right="78"/>
        <w:jc w:val="both"/>
        <w:rPr>
          <w:sz w:val="26"/>
          <w:szCs w:val="26"/>
        </w:rPr>
      </w:pPr>
      <w:r w:rsidRPr="00C31009">
        <w:rPr>
          <w:sz w:val="26"/>
          <w:szCs w:val="26"/>
        </w:rPr>
        <w:t>Mācību kabinetos aizliegts dedzināt brīnumsvecītes, vaska vai stearīna sveces bez pedagogu klātbūtnes. Aizliegts rotāt egli ar viegli uzliesmojošām rotaļlietām un vati.</w:t>
      </w:r>
    </w:p>
    <w:p w14:paraId="4364EBD4" w14:textId="77777777" w:rsidR="00C31009" w:rsidRPr="00C31009" w:rsidRDefault="00C31009" w:rsidP="00C31009">
      <w:pPr>
        <w:pStyle w:val="Sarakstarindkopa"/>
        <w:rPr>
          <w:sz w:val="26"/>
          <w:szCs w:val="26"/>
        </w:rPr>
      </w:pPr>
    </w:p>
    <w:p w14:paraId="11131332" w14:textId="7C3008B6" w:rsidR="00746B5E" w:rsidRPr="00746B5E" w:rsidRDefault="00550B7E">
      <w:pPr>
        <w:pStyle w:val="Sarakstarindkopa"/>
        <w:numPr>
          <w:ilvl w:val="0"/>
          <w:numId w:val="55"/>
        </w:numPr>
        <w:ind w:left="284" w:right="78"/>
        <w:jc w:val="both"/>
        <w:rPr>
          <w:sz w:val="26"/>
          <w:szCs w:val="26"/>
        </w:rPr>
      </w:pPr>
      <w:r w:rsidRPr="00C31009">
        <w:rPr>
          <w:sz w:val="26"/>
          <w:szCs w:val="26"/>
        </w:rPr>
        <w:t>Papildus nosacījumi ugunsdrošībai izglītības iestādē saskaņā ar Ministru kabineta 2016. gada 19. aprīļa noteikumiem Nr. 238 „Ugunsdrošības noteikumi”:</w:t>
      </w:r>
    </w:p>
    <w:p w14:paraId="0FC3ECB0" w14:textId="0B096A33" w:rsidR="00550B7E" w:rsidRDefault="00550B7E">
      <w:pPr>
        <w:pStyle w:val="Sarakstarindkopa"/>
        <w:numPr>
          <w:ilvl w:val="1"/>
          <w:numId w:val="56"/>
        </w:numPr>
        <w:ind w:right="78"/>
        <w:jc w:val="both"/>
        <w:rPr>
          <w:sz w:val="26"/>
          <w:szCs w:val="26"/>
        </w:rPr>
      </w:pPr>
      <w:r w:rsidRPr="00746B5E">
        <w:rPr>
          <w:sz w:val="26"/>
          <w:szCs w:val="26"/>
        </w:rPr>
        <w:t>izglītības iestādes telpās, izņemot laboratoriju, aizliegts glabāt īpaši viegli uzliesmojošus, viegli uzliesmojošus un uzliesmojošus šķidrumus, kā arī lietot atklātu uguni</w:t>
      </w:r>
    </w:p>
    <w:p w14:paraId="6A5BDFAC" w14:textId="26947DD5" w:rsidR="00550B7E" w:rsidRDefault="00C31009">
      <w:pPr>
        <w:pStyle w:val="Sarakstarindkopa"/>
        <w:numPr>
          <w:ilvl w:val="1"/>
          <w:numId w:val="56"/>
        </w:numPr>
        <w:ind w:right="78"/>
        <w:jc w:val="both"/>
        <w:rPr>
          <w:sz w:val="26"/>
          <w:szCs w:val="26"/>
        </w:rPr>
      </w:pPr>
      <w:r w:rsidRPr="00746B5E">
        <w:rPr>
          <w:sz w:val="26"/>
          <w:szCs w:val="26"/>
        </w:rPr>
        <w:t>dežurējošajam</w:t>
      </w:r>
      <w:r w:rsidR="00550B7E" w:rsidRPr="00746B5E">
        <w:rPr>
          <w:sz w:val="26"/>
          <w:szCs w:val="26"/>
        </w:rPr>
        <w:t xml:space="preserve"> personālam ir informācija par izglītības iestādē pa nakti paliekošo cilvēku skaitu un viņu izvietojumu</w:t>
      </w:r>
    </w:p>
    <w:p w14:paraId="61A0AB1D" w14:textId="38F06CC5" w:rsidR="00550B7E" w:rsidRDefault="00550B7E">
      <w:pPr>
        <w:pStyle w:val="Sarakstarindkopa"/>
        <w:numPr>
          <w:ilvl w:val="1"/>
          <w:numId w:val="56"/>
        </w:numPr>
        <w:ind w:right="78"/>
        <w:jc w:val="both"/>
        <w:rPr>
          <w:sz w:val="26"/>
          <w:szCs w:val="26"/>
        </w:rPr>
      </w:pPr>
      <w:r w:rsidRPr="00746B5E">
        <w:rPr>
          <w:sz w:val="26"/>
          <w:szCs w:val="26"/>
        </w:rPr>
        <w:t xml:space="preserve">strādāt laboratorijā ar ķīmiskām vielām, elektroierīcēm un sildierīcēm atļauts tikai </w:t>
      </w:r>
      <w:r w:rsidRPr="00746B5E">
        <w:rPr>
          <w:sz w:val="26"/>
          <w:szCs w:val="26"/>
        </w:rPr>
        <w:lastRenderedPageBreak/>
        <w:t>pasniedzēja vai laboranta klātbūtnē un vadībā</w:t>
      </w:r>
    </w:p>
    <w:p w14:paraId="6BD16B5F" w14:textId="4D7C160E" w:rsidR="00550B7E" w:rsidRDefault="00550B7E">
      <w:pPr>
        <w:pStyle w:val="Sarakstarindkopa"/>
        <w:numPr>
          <w:ilvl w:val="1"/>
          <w:numId w:val="56"/>
        </w:numPr>
        <w:ind w:right="78"/>
        <w:jc w:val="both"/>
        <w:rPr>
          <w:sz w:val="26"/>
          <w:szCs w:val="26"/>
        </w:rPr>
      </w:pPr>
      <w:r w:rsidRPr="00746B5E">
        <w:rPr>
          <w:sz w:val="26"/>
          <w:szCs w:val="26"/>
        </w:rPr>
        <w:t xml:space="preserve">laboratorijas darbus, kuros izmanto </w:t>
      </w:r>
      <w:proofErr w:type="spellStart"/>
      <w:r w:rsidRPr="00746B5E">
        <w:rPr>
          <w:sz w:val="26"/>
          <w:szCs w:val="26"/>
        </w:rPr>
        <w:t>degtspējīgas</w:t>
      </w:r>
      <w:proofErr w:type="spellEnd"/>
      <w:r w:rsidRPr="00746B5E">
        <w:rPr>
          <w:sz w:val="26"/>
          <w:szCs w:val="26"/>
        </w:rPr>
        <w:t xml:space="preserve"> gāzes vai īpaši viegli uzliesmojošus, viegli uzliesmojošus un uzliesmojošus šķidrumus un kuru laikā var notikt pašaizdegšanās vai </w:t>
      </w:r>
      <w:proofErr w:type="spellStart"/>
      <w:r w:rsidRPr="00746B5E">
        <w:rPr>
          <w:sz w:val="26"/>
          <w:szCs w:val="26"/>
        </w:rPr>
        <w:t>degtspējīgu</w:t>
      </w:r>
      <w:proofErr w:type="spellEnd"/>
      <w:r w:rsidRPr="00746B5E">
        <w:rPr>
          <w:sz w:val="26"/>
          <w:szCs w:val="26"/>
        </w:rPr>
        <w:t xml:space="preserve"> vai </w:t>
      </w:r>
      <w:proofErr w:type="spellStart"/>
      <w:r w:rsidRPr="00746B5E">
        <w:rPr>
          <w:sz w:val="26"/>
          <w:szCs w:val="26"/>
        </w:rPr>
        <w:t>sprādzienbīstamu</w:t>
      </w:r>
      <w:proofErr w:type="spellEnd"/>
      <w:r w:rsidRPr="00746B5E">
        <w:rPr>
          <w:sz w:val="26"/>
          <w:szCs w:val="26"/>
        </w:rPr>
        <w:t xml:space="preserve"> vielu izdalīšanās, veic ventilējamos skapjos</w:t>
      </w:r>
    </w:p>
    <w:p w14:paraId="5C1114AB" w14:textId="11CF87C3" w:rsidR="00550B7E" w:rsidRDefault="00550B7E">
      <w:pPr>
        <w:pStyle w:val="Sarakstarindkopa"/>
        <w:numPr>
          <w:ilvl w:val="1"/>
          <w:numId w:val="56"/>
        </w:numPr>
        <w:ind w:right="78"/>
        <w:jc w:val="both"/>
        <w:rPr>
          <w:sz w:val="26"/>
          <w:szCs w:val="26"/>
        </w:rPr>
      </w:pPr>
      <w:r w:rsidRPr="00746B5E">
        <w:rPr>
          <w:sz w:val="26"/>
          <w:szCs w:val="26"/>
        </w:rPr>
        <w:t xml:space="preserve">izglītības iestāžu laboratorijās un noliktavās ķīmiskās vielas glabā tikai aizslēdzamos skapjos. Šo skapju atslēgas atrodas pie </w:t>
      </w:r>
      <w:r w:rsidR="00C31009" w:rsidRPr="00746B5E">
        <w:rPr>
          <w:sz w:val="26"/>
          <w:szCs w:val="26"/>
        </w:rPr>
        <w:t>pedagoga</w:t>
      </w:r>
      <w:r w:rsidRPr="00746B5E">
        <w:rPr>
          <w:sz w:val="26"/>
          <w:szCs w:val="26"/>
        </w:rPr>
        <w:t>. Īpaši viegli uzliesmojošus, viegli uzliesmojošus un uzliesmojošus šķidrumus glabā speciālos metāla skapjos</w:t>
      </w:r>
    </w:p>
    <w:p w14:paraId="1652D963" w14:textId="24F55373" w:rsidR="00550B7E" w:rsidRDefault="00C31009">
      <w:pPr>
        <w:pStyle w:val="Sarakstarindkopa"/>
        <w:numPr>
          <w:ilvl w:val="1"/>
          <w:numId w:val="56"/>
        </w:numPr>
        <w:ind w:right="78"/>
        <w:jc w:val="both"/>
        <w:rPr>
          <w:sz w:val="26"/>
          <w:szCs w:val="26"/>
        </w:rPr>
      </w:pPr>
      <w:bookmarkStart w:id="3" w:name="p81"/>
      <w:bookmarkEnd w:id="3"/>
      <w:r w:rsidRPr="00746B5E">
        <w:rPr>
          <w:sz w:val="26"/>
          <w:szCs w:val="26"/>
        </w:rPr>
        <w:t>p</w:t>
      </w:r>
      <w:r w:rsidR="00550B7E" w:rsidRPr="00746B5E">
        <w:rPr>
          <w:sz w:val="26"/>
          <w:szCs w:val="26"/>
        </w:rPr>
        <w:t xml:space="preserve">ēc katras nodarbības </w:t>
      </w:r>
      <w:r w:rsidR="00C437FB" w:rsidRPr="00746B5E">
        <w:rPr>
          <w:sz w:val="26"/>
          <w:szCs w:val="26"/>
        </w:rPr>
        <w:t>sa</w:t>
      </w:r>
      <w:r w:rsidR="00550B7E" w:rsidRPr="00746B5E">
        <w:rPr>
          <w:sz w:val="26"/>
          <w:szCs w:val="26"/>
        </w:rPr>
        <w:t xml:space="preserve">vāc </w:t>
      </w:r>
      <w:proofErr w:type="spellStart"/>
      <w:r w:rsidR="00550B7E" w:rsidRPr="00746B5E">
        <w:rPr>
          <w:sz w:val="26"/>
          <w:szCs w:val="26"/>
        </w:rPr>
        <w:t>degtspējīgus</w:t>
      </w:r>
      <w:proofErr w:type="spellEnd"/>
      <w:r w:rsidR="00550B7E" w:rsidRPr="00746B5E">
        <w:rPr>
          <w:sz w:val="26"/>
          <w:szCs w:val="26"/>
        </w:rPr>
        <w:t xml:space="preserve"> atkritumus un eļļainus slaukāmos materiālus</w:t>
      </w:r>
    </w:p>
    <w:p w14:paraId="036A68B6" w14:textId="12AA207C" w:rsidR="00550B7E" w:rsidRPr="00746B5E" w:rsidRDefault="00550B7E">
      <w:pPr>
        <w:pStyle w:val="Sarakstarindkopa"/>
        <w:numPr>
          <w:ilvl w:val="1"/>
          <w:numId w:val="56"/>
        </w:numPr>
        <w:ind w:right="78"/>
        <w:jc w:val="both"/>
        <w:rPr>
          <w:sz w:val="26"/>
          <w:szCs w:val="26"/>
        </w:rPr>
      </w:pPr>
      <w:bookmarkStart w:id="4" w:name="p82"/>
      <w:bookmarkEnd w:id="4"/>
      <w:r w:rsidRPr="00746B5E">
        <w:rPr>
          <w:sz w:val="26"/>
          <w:szCs w:val="26"/>
        </w:rPr>
        <w:t>pedagogs pēc nodarbībām apskata telpas un atvieno elektroierīces.</w:t>
      </w:r>
    </w:p>
    <w:p w14:paraId="243FB502" w14:textId="77777777" w:rsidR="00550B7E" w:rsidRDefault="00550B7E" w:rsidP="00550B7E">
      <w:pPr>
        <w:ind w:right="-142" w:firstLine="360"/>
        <w:rPr>
          <w:sz w:val="28"/>
          <w:szCs w:val="28"/>
        </w:rPr>
      </w:pPr>
    </w:p>
    <w:p w14:paraId="3B0FCB9E" w14:textId="77777777" w:rsidR="00550B7E" w:rsidRDefault="00550B7E" w:rsidP="00550B7E">
      <w:pPr>
        <w:ind w:left="2880" w:right="-142"/>
        <w:rPr>
          <w:b/>
          <w:sz w:val="28"/>
          <w:szCs w:val="28"/>
        </w:rPr>
      </w:pPr>
      <w:r>
        <w:rPr>
          <w:b/>
          <w:sz w:val="28"/>
          <w:szCs w:val="28"/>
        </w:rPr>
        <w:t>III. Ugunsdrošības līdzekļi</w:t>
      </w:r>
    </w:p>
    <w:p w14:paraId="68034796" w14:textId="77777777" w:rsidR="00550B7E" w:rsidRDefault="00550B7E" w:rsidP="00550B7E">
      <w:pPr>
        <w:ind w:right="-142"/>
        <w:rPr>
          <w:sz w:val="28"/>
          <w:szCs w:val="28"/>
        </w:rPr>
      </w:pPr>
    </w:p>
    <w:p w14:paraId="60DE2181" w14:textId="10DD7980" w:rsidR="00550B7E" w:rsidRDefault="00550B7E">
      <w:pPr>
        <w:pStyle w:val="Sarakstarindkopa"/>
        <w:numPr>
          <w:ilvl w:val="0"/>
          <w:numId w:val="55"/>
        </w:numPr>
        <w:ind w:right="-11"/>
        <w:jc w:val="both"/>
        <w:rPr>
          <w:sz w:val="26"/>
          <w:szCs w:val="26"/>
        </w:rPr>
      </w:pPr>
      <w:r w:rsidRPr="00C437FB">
        <w:rPr>
          <w:sz w:val="26"/>
          <w:szCs w:val="26"/>
        </w:rPr>
        <w:t xml:space="preserve">Ugunsdzēsības inventārs un ugunsdzēšanas aparāti jāuzglabā šim nolūkam sagatavotās, redzamās un viegli pieejamās vietās (gaiteņos, pie iekšējiem ugunsdzēšanas ūdensvada krāniem, lielākās darba (mācību) telpās), atbilstoši tehniskās ekspluatācijas noteikumiem (šādā skaitā: 6 kg – 20 </w:t>
      </w:r>
      <w:proofErr w:type="spellStart"/>
      <w:r w:rsidRPr="00C437FB">
        <w:rPr>
          <w:sz w:val="26"/>
          <w:szCs w:val="26"/>
        </w:rPr>
        <w:t>gb</w:t>
      </w:r>
      <w:proofErr w:type="spellEnd"/>
      <w:r w:rsidRPr="00C437FB">
        <w:rPr>
          <w:sz w:val="26"/>
          <w:szCs w:val="26"/>
        </w:rPr>
        <w:t xml:space="preserve">., 2 kg – 7 </w:t>
      </w:r>
      <w:proofErr w:type="spellStart"/>
      <w:r w:rsidRPr="00C437FB">
        <w:rPr>
          <w:sz w:val="26"/>
          <w:szCs w:val="26"/>
        </w:rPr>
        <w:t>gb</w:t>
      </w:r>
      <w:proofErr w:type="spellEnd"/>
      <w:r w:rsidRPr="00C437FB">
        <w:rPr>
          <w:sz w:val="26"/>
          <w:szCs w:val="26"/>
        </w:rPr>
        <w:t xml:space="preserve">., 4 kg – 1 </w:t>
      </w:r>
      <w:proofErr w:type="spellStart"/>
      <w:r w:rsidRPr="00C437FB">
        <w:rPr>
          <w:sz w:val="26"/>
          <w:szCs w:val="26"/>
        </w:rPr>
        <w:t>gb</w:t>
      </w:r>
      <w:proofErr w:type="spellEnd"/>
      <w:r w:rsidRPr="00C437FB">
        <w:rPr>
          <w:sz w:val="26"/>
          <w:szCs w:val="26"/>
        </w:rPr>
        <w:t>.). Šīs vietas jāapzīmē ar norādījuma zīmēm. Aparātiem jābūt marķētiem atbilstoši ugunsdrošības prasībām.</w:t>
      </w:r>
    </w:p>
    <w:p w14:paraId="1B8ACCB7" w14:textId="77777777" w:rsidR="00C437FB" w:rsidRPr="00C437FB" w:rsidRDefault="00C437FB" w:rsidP="00C437FB">
      <w:pPr>
        <w:pStyle w:val="Sarakstarindkopa"/>
        <w:ind w:left="408" w:right="-11"/>
        <w:jc w:val="both"/>
        <w:rPr>
          <w:sz w:val="26"/>
          <w:szCs w:val="26"/>
        </w:rPr>
      </w:pPr>
    </w:p>
    <w:p w14:paraId="44B82DCD" w14:textId="6366A958" w:rsidR="00550B7E" w:rsidRDefault="00550B7E">
      <w:pPr>
        <w:pStyle w:val="Sarakstarindkopa"/>
        <w:numPr>
          <w:ilvl w:val="0"/>
          <w:numId w:val="55"/>
        </w:numPr>
        <w:ind w:right="-11"/>
        <w:jc w:val="both"/>
        <w:rPr>
          <w:sz w:val="26"/>
          <w:szCs w:val="26"/>
        </w:rPr>
      </w:pPr>
      <w:r w:rsidRPr="00C437FB">
        <w:rPr>
          <w:sz w:val="26"/>
          <w:szCs w:val="26"/>
        </w:rPr>
        <w:t xml:space="preserve">Pieejām pie ugunsdrošības līdzekļiem jābūt vienmēr brīvām. </w:t>
      </w:r>
    </w:p>
    <w:p w14:paraId="433654BE" w14:textId="77777777" w:rsidR="00C437FB" w:rsidRPr="00C437FB" w:rsidRDefault="00C437FB" w:rsidP="00C437FB">
      <w:pPr>
        <w:pStyle w:val="Sarakstarindkopa"/>
        <w:rPr>
          <w:sz w:val="26"/>
          <w:szCs w:val="26"/>
        </w:rPr>
      </w:pPr>
    </w:p>
    <w:p w14:paraId="66F11C51" w14:textId="77777777" w:rsidR="00C437FB" w:rsidRDefault="00550B7E">
      <w:pPr>
        <w:pStyle w:val="Sarakstarindkopa"/>
        <w:numPr>
          <w:ilvl w:val="0"/>
          <w:numId w:val="55"/>
        </w:numPr>
        <w:ind w:right="-11"/>
        <w:jc w:val="both"/>
        <w:rPr>
          <w:sz w:val="26"/>
          <w:szCs w:val="26"/>
        </w:rPr>
      </w:pPr>
      <w:r w:rsidRPr="00C437FB">
        <w:rPr>
          <w:sz w:val="26"/>
          <w:szCs w:val="26"/>
        </w:rPr>
        <w:t>Ugunsdrošības līdzekļi jāuztur lietošanas kārtībā. Obligāti jānodrošina to nomaiņa vai remonts bojājumu gadījumā. Ugunsdzēšamos aparātus drīkst pārbaudīt, uzpildīt un remontēt tikai licencētos uzņēmumos.</w:t>
      </w:r>
    </w:p>
    <w:p w14:paraId="4AD844EA" w14:textId="77777777" w:rsidR="00C437FB" w:rsidRPr="00C437FB" w:rsidRDefault="00C437FB" w:rsidP="00C437FB">
      <w:pPr>
        <w:pStyle w:val="Sarakstarindkopa"/>
        <w:rPr>
          <w:sz w:val="26"/>
          <w:szCs w:val="26"/>
        </w:rPr>
      </w:pPr>
    </w:p>
    <w:p w14:paraId="71B25623" w14:textId="1DD00BB4" w:rsidR="00550B7E" w:rsidRDefault="00550B7E">
      <w:pPr>
        <w:pStyle w:val="Sarakstarindkopa"/>
        <w:numPr>
          <w:ilvl w:val="0"/>
          <w:numId w:val="55"/>
        </w:numPr>
        <w:ind w:right="-11"/>
        <w:jc w:val="both"/>
        <w:rPr>
          <w:sz w:val="26"/>
          <w:szCs w:val="26"/>
        </w:rPr>
      </w:pPr>
      <w:r w:rsidRPr="00C437FB">
        <w:rPr>
          <w:sz w:val="26"/>
          <w:szCs w:val="26"/>
        </w:rPr>
        <w:t xml:space="preserve"> Aukstajā gadalaikā neapkurinātajās telpās un teritorijā jānovieto ugunsdzēšamie aparāti, kuru ekspluatācijas noteikumi pieļauj to ekspluatāciju jebkurā gadalaikā.</w:t>
      </w:r>
    </w:p>
    <w:p w14:paraId="156B6939" w14:textId="77777777" w:rsidR="00C437FB" w:rsidRPr="00C437FB" w:rsidRDefault="00C437FB" w:rsidP="00C437FB">
      <w:pPr>
        <w:pStyle w:val="Sarakstarindkopa"/>
        <w:rPr>
          <w:sz w:val="26"/>
          <w:szCs w:val="26"/>
        </w:rPr>
      </w:pPr>
    </w:p>
    <w:p w14:paraId="619F7BCB" w14:textId="72849C26" w:rsidR="00550B7E" w:rsidRDefault="00550B7E">
      <w:pPr>
        <w:pStyle w:val="Sarakstarindkopa"/>
        <w:numPr>
          <w:ilvl w:val="0"/>
          <w:numId w:val="55"/>
        </w:numPr>
        <w:ind w:right="-11"/>
        <w:jc w:val="both"/>
        <w:rPr>
          <w:sz w:val="26"/>
          <w:szCs w:val="26"/>
        </w:rPr>
      </w:pPr>
      <w:r w:rsidRPr="00C437FB">
        <w:rPr>
          <w:sz w:val="26"/>
          <w:szCs w:val="26"/>
        </w:rPr>
        <w:t>Aizliegts izmantot ugunsdzēšanas līdzekļus citiem nolūkiem.</w:t>
      </w:r>
    </w:p>
    <w:p w14:paraId="69D6A3C5" w14:textId="77777777" w:rsidR="00C437FB" w:rsidRPr="00C437FB" w:rsidRDefault="00C437FB" w:rsidP="00C437FB">
      <w:pPr>
        <w:pStyle w:val="Sarakstarindkopa"/>
        <w:rPr>
          <w:sz w:val="26"/>
          <w:szCs w:val="26"/>
        </w:rPr>
      </w:pPr>
    </w:p>
    <w:p w14:paraId="3E5CF6FC" w14:textId="006F0EE5" w:rsidR="00550B7E" w:rsidRDefault="00550B7E">
      <w:pPr>
        <w:pStyle w:val="Sarakstarindkopa"/>
        <w:numPr>
          <w:ilvl w:val="0"/>
          <w:numId w:val="55"/>
        </w:numPr>
        <w:ind w:right="-11"/>
        <w:jc w:val="both"/>
        <w:rPr>
          <w:sz w:val="26"/>
          <w:szCs w:val="26"/>
        </w:rPr>
      </w:pPr>
      <w:r w:rsidRPr="00C437FB">
        <w:rPr>
          <w:sz w:val="26"/>
          <w:szCs w:val="26"/>
        </w:rPr>
        <w:t>Pielietojot ugunsdzēšamo aparātu liesmas noslāpēšanai aizliegts aparāta sprauslu (smidzinātāju) vērst virzienā, kur atrodas cilvēki.</w:t>
      </w:r>
    </w:p>
    <w:p w14:paraId="3DF3116E" w14:textId="77777777" w:rsidR="00C437FB" w:rsidRPr="00C437FB" w:rsidRDefault="00C437FB" w:rsidP="00C437FB">
      <w:pPr>
        <w:pStyle w:val="Sarakstarindkopa"/>
        <w:rPr>
          <w:sz w:val="26"/>
          <w:szCs w:val="26"/>
        </w:rPr>
      </w:pPr>
    </w:p>
    <w:p w14:paraId="0F7BEC07" w14:textId="0E1A41EB" w:rsidR="00550B7E" w:rsidRPr="00C437FB" w:rsidRDefault="00550B7E">
      <w:pPr>
        <w:pStyle w:val="Sarakstarindkopa"/>
        <w:numPr>
          <w:ilvl w:val="0"/>
          <w:numId w:val="55"/>
        </w:numPr>
        <w:ind w:right="-11"/>
        <w:jc w:val="both"/>
        <w:rPr>
          <w:sz w:val="26"/>
          <w:szCs w:val="26"/>
        </w:rPr>
      </w:pPr>
      <w:r w:rsidRPr="00C437FB">
        <w:rPr>
          <w:sz w:val="26"/>
          <w:szCs w:val="26"/>
        </w:rPr>
        <w:t xml:space="preserve">Nedrīkst ar ķīmiskajiem un putu aparātiem dzēst elektroiekārtas, par kurām nav zināms, vai tās atrodas zem sprieguma. </w:t>
      </w:r>
    </w:p>
    <w:p w14:paraId="201A9127" w14:textId="77777777" w:rsidR="00550B7E" w:rsidRDefault="00550B7E" w:rsidP="00550B7E">
      <w:pPr>
        <w:ind w:right="-142" w:firstLine="426"/>
        <w:jc w:val="both"/>
        <w:rPr>
          <w:sz w:val="28"/>
          <w:szCs w:val="28"/>
        </w:rPr>
      </w:pPr>
    </w:p>
    <w:p w14:paraId="363F3905" w14:textId="77777777" w:rsidR="00550B7E" w:rsidRDefault="00550B7E" w:rsidP="00550B7E">
      <w:pPr>
        <w:ind w:right="-142"/>
        <w:rPr>
          <w:b/>
          <w:sz w:val="28"/>
          <w:szCs w:val="28"/>
        </w:rPr>
      </w:pPr>
      <w:r>
        <w:rPr>
          <w:b/>
          <w:sz w:val="28"/>
          <w:szCs w:val="28"/>
        </w:rPr>
        <w:t xml:space="preserve">                                IV. Rīcība ugunsgrēka izcelšanās gadījumā</w:t>
      </w:r>
    </w:p>
    <w:p w14:paraId="327B42F8" w14:textId="77777777" w:rsidR="00550B7E" w:rsidRDefault="00550B7E" w:rsidP="00550B7E">
      <w:pPr>
        <w:ind w:left="360" w:right="-142"/>
        <w:rPr>
          <w:sz w:val="28"/>
          <w:szCs w:val="28"/>
        </w:rPr>
      </w:pPr>
    </w:p>
    <w:p w14:paraId="3DC4E8E1" w14:textId="2B74BC23" w:rsidR="00550B7E" w:rsidRPr="00746B5E" w:rsidRDefault="00550B7E">
      <w:pPr>
        <w:pStyle w:val="Sarakstarindkopa"/>
        <w:numPr>
          <w:ilvl w:val="0"/>
          <w:numId w:val="55"/>
        </w:numPr>
        <w:ind w:right="78"/>
        <w:jc w:val="both"/>
        <w:rPr>
          <w:sz w:val="26"/>
          <w:szCs w:val="26"/>
        </w:rPr>
      </w:pPr>
      <w:r w:rsidRPr="00746B5E">
        <w:rPr>
          <w:sz w:val="26"/>
          <w:szCs w:val="26"/>
        </w:rPr>
        <w:t xml:space="preserve">Ja izcēlies ugunsgrēks, izglītojamais ziņo jebkuram iestādes darbiniekam vai pieaugušajam) savu iespēju robežās ir pienākums ziņot par to iestādes vadībai un Valsts ugunsdzēsības un glābšanas dienestam pa tālr. 112, nosaucot precīzu objekta adresi, ugunsgrēka izcelšanās vietu, savu vārdu, uzvārdu un tālruņa numuru, </w:t>
      </w:r>
      <w:r w:rsidR="00C437FB" w:rsidRPr="00746B5E">
        <w:rPr>
          <w:sz w:val="26"/>
          <w:szCs w:val="26"/>
        </w:rPr>
        <w:t xml:space="preserve">iespēju robežās </w:t>
      </w:r>
      <w:r w:rsidRPr="00746B5E">
        <w:rPr>
          <w:sz w:val="26"/>
          <w:szCs w:val="26"/>
        </w:rPr>
        <w:t>pārtraucot cilvēku iekļūšanu objektā.</w:t>
      </w:r>
    </w:p>
    <w:p w14:paraId="06ABCD53" w14:textId="77777777" w:rsidR="00C437FB" w:rsidRPr="00C437FB" w:rsidRDefault="00C437FB" w:rsidP="00C437FB">
      <w:pPr>
        <w:pStyle w:val="Sarakstarindkopa"/>
        <w:ind w:left="426" w:right="78"/>
        <w:jc w:val="both"/>
        <w:rPr>
          <w:sz w:val="26"/>
          <w:szCs w:val="26"/>
        </w:rPr>
      </w:pPr>
    </w:p>
    <w:p w14:paraId="4626CFD6" w14:textId="3DD10B7F" w:rsidR="00550B7E" w:rsidRPr="00746B5E" w:rsidRDefault="00550B7E">
      <w:pPr>
        <w:pStyle w:val="Sarakstarindkopa"/>
        <w:numPr>
          <w:ilvl w:val="0"/>
          <w:numId w:val="55"/>
        </w:numPr>
        <w:ind w:right="78"/>
        <w:jc w:val="both"/>
        <w:rPr>
          <w:sz w:val="26"/>
          <w:szCs w:val="26"/>
        </w:rPr>
      </w:pPr>
      <w:r w:rsidRPr="00746B5E">
        <w:rPr>
          <w:sz w:val="26"/>
          <w:szCs w:val="26"/>
        </w:rPr>
        <w:t xml:space="preserve">Ugunsgrēka izcelšanās gadījumā visiem jāpamet objekts. Nekavējoties tiek veikta </w:t>
      </w:r>
      <w:r w:rsidRPr="00746B5E">
        <w:rPr>
          <w:sz w:val="26"/>
          <w:szCs w:val="26"/>
        </w:rPr>
        <w:lastRenderedPageBreak/>
        <w:t xml:space="preserve">izglītojamo evakuācija no ugunsgrēka zonas, organizēta materiālo vērtību evakuācija un aizsardzība. Skolas darbinieki, novērtējot apstākļus savai un citu ugunsdrošībai, ugunsgrēka izcelšanās brīdī ir tiesīgi veikt ugunsgrēka dzēšanu ar visiem iespējamiem līdzekļiem, līdz brīdim, kad to pārņem Valsts ugunsdzēsības un glābšanas dienesta darbinieki. </w:t>
      </w:r>
      <w:r w:rsidRPr="00746B5E">
        <w:rPr>
          <w:color w:val="000000"/>
          <w:sz w:val="26"/>
          <w:szCs w:val="26"/>
        </w:rPr>
        <w:t>Tuvākais hidrants atrodas iepretī Rīgas 1. Kristīgās pamatskolas ēkai uz A. Deglava ielas braucamās daļas.</w:t>
      </w:r>
    </w:p>
    <w:p w14:paraId="36DAF4DF" w14:textId="77777777" w:rsidR="00C437FB" w:rsidRPr="00C437FB" w:rsidRDefault="00C437FB" w:rsidP="00C437FB">
      <w:pPr>
        <w:pStyle w:val="Sarakstarindkopa"/>
        <w:rPr>
          <w:sz w:val="26"/>
          <w:szCs w:val="26"/>
        </w:rPr>
      </w:pPr>
    </w:p>
    <w:p w14:paraId="4170CE7A" w14:textId="353EFE66" w:rsidR="00C437FB" w:rsidRPr="00746B5E" w:rsidRDefault="00550B7E">
      <w:pPr>
        <w:pStyle w:val="Sarakstarindkopa"/>
        <w:numPr>
          <w:ilvl w:val="0"/>
          <w:numId w:val="55"/>
        </w:numPr>
        <w:ind w:right="78"/>
        <w:jc w:val="both"/>
        <w:rPr>
          <w:sz w:val="26"/>
          <w:szCs w:val="26"/>
        </w:rPr>
      </w:pPr>
      <w:r w:rsidRPr="00746B5E">
        <w:rPr>
          <w:sz w:val="26"/>
          <w:szCs w:val="26"/>
        </w:rPr>
        <w:t>Iestādes vadība un atbildīgais par ugunsdrošību iespēju robežās veic šādas darbības, lai novērstu ugunsgrēka izplatīšanos:</w:t>
      </w:r>
    </w:p>
    <w:p w14:paraId="52A1E04A" w14:textId="14244582" w:rsidR="00550B7E" w:rsidRPr="001A133D" w:rsidRDefault="00550B7E" w:rsidP="001A133D">
      <w:pPr>
        <w:pStyle w:val="Sarakstarindkopa"/>
        <w:numPr>
          <w:ilvl w:val="1"/>
          <w:numId w:val="12"/>
        </w:numPr>
        <w:ind w:right="78" w:firstLine="419"/>
        <w:jc w:val="both"/>
        <w:rPr>
          <w:sz w:val="26"/>
          <w:szCs w:val="26"/>
        </w:rPr>
      </w:pPr>
      <w:r w:rsidRPr="001A133D">
        <w:rPr>
          <w:sz w:val="26"/>
          <w:szCs w:val="26"/>
        </w:rPr>
        <w:t>organizē elektroenerģijas atslēgšanu</w:t>
      </w:r>
    </w:p>
    <w:p w14:paraId="27266122" w14:textId="7D7A55F8" w:rsidR="00550B7E" w:rsidRDefault="00550B7E" w:rsidP="001A133D">
      <w:pPr>
        <w:pStyle w:val="Sarakstarindkopa"/>
        <w:numPr>
          <w:ilvl w:val="1"/>
          <w:numId w:val="12"/>
        </w:numPr>
        <w:ind w:right="78" w:firstLine="419"/>
        <w:jc w:val="both"/>
        <w:rPr>
          <w:sz w:val="26"/>
          <w:szCs w:val="26"/>
        </w:rPr>
      </w:pPr>
      <w:r w:rsidRPr="00C437FB">
        <w:rPr>
          <w:sz w:val="26"/>
          <w:szCs w:val="26"/>
        </w:rPr>
        <w:t>norīko personālu ugunsdzēsības dienesta sagaidīšanai, lai norādītu īsāko ceļu līdz ugunsgrēka izcelšanās vietai un iekšējā ugunsdzēsības ūdens sistēmas krāniem</w:t>
      </w:r>
    </w:p>
    <w:p w14:paraId="06691E8F" w14:textId="7704F63E" w:rsidR="00550B7E" w:rsidRDefault="00550B7E" w:rsidP="001A133D">
      <w:pPr>
        <w:pStyle w:val="Sarakstarindkopa"/>
        <w:numPr>
          <w:ilvl w:val="1"/>
          <w:numId w:val="12"/>
        </w:numPr>
        <w:ind w:right="78" w:firstLine="419"/>
        <w:jc w:val="both"/>
        <w:rPr>
          <w:sz w:val="26"/>
          <w:szCs w:val="26"/>
        </w:rPr>
      </w:pPr>
      <w:r w:rsidRPr="00C437FB">
        <w:rPr>
          <w:sz w:val="26"/>
          <w:szCs w:val="26"/>
        </w:rPr>
        <w:t>brīdina cilvēkus, kuri piedalās ugunsgrēka dzēšanā, par iespējamām traumām (ēku konstrukciju iebrukšana, elektriskās strāvas iedarbība, saindēšanās, apdegumi)</w:t>
      </w:r>
    </w:p>
    <w:p w14:paraId="09C61930" w14:textId="3C253EA4" w:rsidR="00550B7E" w:rsidRDefault="00550B7E" w:rsidP="001A133D">
      <w:pPr>
        <w:pStyle w:val="Sarakstarindkopa"/>
        <w:numPr>
          <w:ilvl w:val="1"/>
          <w:numId w:val="12"/>
        </w:numPr>
        <w:ind w:right="78" w:firstLine="419"/>
        <w:jc w:val="both"/>
        <w:rPr>
          <w:sz w:val="26"/>
          <w:szCs w:val="26"/>
        </w:rPr>
      </w:pPr>
      <w:r w:rsidRPr="00C437FB">
        <w:rPr>
          <w:sz w:val="26"/>
          <w:szCs w:val="26"/>
        </w:rPr>
        <w:t>organizējot cilvēku evakuāciju, jādara viss, lai novērstu iespējamo panikas izcelšanos. Evakuācijas kārtību nosaka atkarībā no ugunsgrēka izcelšanās vietas un avārijas izeju izvietojuma. Primāri tiek evakuēti izglītojamie</w:t>
      </w:r>
    </w:p>
    <w:p w14:paraId="4B02ED75" w14:textId="77777777" w:rsidR="00C437FB" w:rsidRDefault="00550B7E" w:rsidP="001A133D">
      <w:pPr>
        <w:pStyle w:val="Sarakstarindkopa"/>
        <w:numPr>
          <w:ilvl w:val="1"/>
          <w:numId w:val="12"/>
        </w:numPr>
        <w:ind w:right="78" w:firstLine="419"/>
        <w:jc w:val="both"/>
        <w:rPr>
          <w:sz w:val="26"/>
          <w:szCs w:val="26"/>
        </w:rPr>
      </w:pPr>
      <w:r w:rsidRPr="00C437FB">
        <w:rPr>
          <w:sz w:val="26"/>
          <w:szCs w:val="26"/>
        </w:rPr>
        <w:t>organizē telpu pārbaudi, vai nav palikuši cilvēki, kuri piedalījās ugunsgrēka dzēšanas darbos un evakuācijas pasākumā</w:t>
      </w:r>
    </w:p>
    <w:p w14:paraId="784EE28A" w14:textId="7A91A96E" w:rsidR="00550B7E" w:rsidRPr="00C437FB" w:rsidRDefault="00550B7E" w:rsidP="001A133D">
      <w:pPr>
        <w:pStyle w:val="Sarakstarindkopa"/>
        <w:numPr>
          <w:ilvl w:val="1"/>
          <w:numId w:val="12"/>
        </w:numPr>
        <w:ind w:right="78" w:firstLine="419"/>
        <w:jc w:val="both"/>
        <w:rPr>
          <w:sz w:val="26"/>
          <w:szCs w:val="26"/>
        </w:rPr>
      </w:pPr>
      <w:r w:rsidRPr="00C437FB">
        <w:rPr>
          <w:sz w:val="26"/>
          <w:szCs w:val="26"/>
        </w:rPr>
        <w:t xml:space="preserve"> pēc Valsts ugunsdzēsības un glābšanas dienesta darbinieku ierašanās objektā, persona, kura organizēja primāros ugunsdzēšanas pasākumus, informē glābšanas dienestu par ugunsgrēka izcelsmes vietu, uguns izplatīšanos virzienu, objekta specifiskajām īpatnībām (augstas temperatūras, degšanas produktu un ūdens bīstamo iedarbību uz aparatūru, dokumentiem u.c.) un tālāk darbojas ugunsgrēka dzēšanas un glābšanas darbu vadītāja vadībā, un rīkojas pēc viņa norādījumiem.</w:t>
      </w:r>
    </w:p>
    <w:p w14:paraId="5CF56F91" w14:textId="77777777" w:rsidR="00C437FB" w:rsidRDefault="00C437FB" w:rsidP="00550B7E">
      <w:pPr>
        <w:ind w:right="78"/>
        <w:jc w:val="both"/>
        <w:rPr>
          <w:sz w:val="26"/>
          <w:szCs w:val="26"/>
        </w:rPr>
      </w:pPr>
    </w:p>
    <w:p w14:paraId="0555C8CA" w14:textId="6C920B17" w:rsidR="00550B7E" w:rsidRPr="00C437FB" w:rsidRDefault="00550B7E" w:rsidP="001A133D">
      <w:pPr>
        <w:pStyle w:val="Sarakstarindkopa"/>
        <w:numPr>
          <w:ilvl w:val="0"/>
          <w:numId w:val="12"/>
        </w:numPr>
        <w:ind w:right="78"/>
        <w:jc w:val="both"/>
        <w:rPr>
          <w:sz w:val="26"/>
          <w:szCs w:val="26"/>
        </w:rPr>
      </w:pPr>
      <w:r w:rsidRPr="00C437FB">
        <w:rPr>
          <w:sz w:val="26"/>
          <w:szCs w:val="26"/>
        </w:rPr>
        <w:t>Pedagogiem ugunsgrēka dzēšanas laikā ir pienākums:</w:t>
      </w:r>
    </w:p>
    <w:p w14:paraId="47049C37" w14:textId="1488A2C0" w:rsidR="00550B7E" w:rsidRDefault="00550B7E" w:rsidP="001A133D">
      <w:pPr>
        <w:pStyle w:val="Sarakstarindkopa"/>
        <w:numPr>
          <w:ilvl w:val="1"/>
          <w:numId w:val="12"/>
        </w:numPr>
        <w:ind w:right="78"/>
        <w:jc w:val="both"/>
        <w:rPr>
          <w:sz w:val="26"/>
          <w:szCs w:val="26"/>
        </w:rPr>
      </w:pPr>
      <w:r w:rsidRPr="00C437FB">
        <w:rPr>
          <w:sz w:val="26"/>
          <w:szCs w:val="26"/>
        </w:rPr>
        <w:t>ja nepieciešams, savu iespēju robežās piedalīties cilvēku un materiālo vērtību evakuācijā</w:t>
      </w:r>
    </w:p>
    <w:p w14:paraId="1DA16BEC" w14:textId="77777777" w:rsidR="00C437FB" w:rsidRDefault="00550B7E" w:rsidP="001A133D">
      <w:pPr>
        <w:pStyle w:val="Sarakstarindkopa"/>
        <w:numPr>
          <w:ilvl w:val="1"/>
          <w:numId w:val="12"/>
        </w:numPr>
        <w:ind w:right="78"/>
        <w:jc w:val="both"/>
        <w:rPr>
          <w:sz w:val="26"/>
          <w:szCs w:val="26"/>
        </w:rPr>
      </w:pPr>
      <w:r w:rsidRPr="00C437FB">
        <w:rPr>
          <w:sz w:val="26"/>
          <w:szCs w:val="26"/>
        </w:rPr>
        <w:t>pildīt vadības rīkojumus, kuri vada glābšanas darbus līdz brīdim, kad ierodas Valsts ugunsdzēsības un glābšanas dienesta darbinieki</w:t>
      </w:r>
    </w:p>
    <w:p w14:paraId="40988EEC" w14:textId="77777777" w:rsidR="00C437FB" w:rsidRDefault="00550B7E" w:rsidP="001A133D">
      <w:pPr>
        <w:pStyle w:val="Sarakstarindkopa"/>
        <w:numPr>
          <w:ilvl w:val="1"/>
          <w:numId w:val="12"/>
        </w:numPr>
        <w:ind w:right="78"/>
        <w:jc w:val="both"/>
        <w:rPr>
          <w:sz w:val="26"/>
          <w:szCs w:val="26"/>
        </w:rPr>
      </w:pPr>
      <w:r w:rsidRPr="00C437FB">
        <w:rPr>
          <w:sz w:val="26"/>
          <w:szCs w:val="26"/>
        </w:rPr>
        <w:t xml:space="preserve"> ievērot Valsts ugunsdzēsības un glābšanas dienesta darbinieku norādījumus</w:t>
      </w:r>
      <w:r w:rsidR="00C437FB">
        <w:rPr>
          <w:sz w:val="26"/>
          <w:szCs w:val="26"/>
        </w:rPr>
        <w:t>.</w:t>
      </w:r>
    </w:p>
    <w:p w14:paraId="1E4FA064" w14:textId="2EC46D0E" w:rsidR="00550B7E" w:rsidRPr="00C437FB" w:rsidRDefault="00550B7E" w:rsidP="00C437FB">
      <w:pPr>
        <w:pStyle w:val="Sarakstarindkopa"/>
        <w:ind w:left="1800" w:right="78"/>
        <w:jc w:val="both"/>
        <w:rPr>
          <w:sz w:val="26"/>
          <w:szCs w:val="26"/>
        </w:rPr>
      </w:pPr>
      <w:r w:rsidRPr="00C437FB">
        <w:rPr>
          <w:sz w:val="26"/>
          <w:szCs w:val="26"/>
        </w:rPr>
        <w:t xml:space="preserve"> </w:t>
      </w:r>
    </w:p>
    <w:p w14:paraId="5F0A1678" w14:textId="5265CD61" w:rsidR="00C437FB" w:rsidRDefault="00550B7E" w:rsidP="001A133D">
      <w:pPr>
        <w:pStyle w:val="Sarakstarindkopa"/>
        <w:numPr>
          <w:ilvl w:val="0"/>
          <w:numId w:val="12"/>
        </w:numPr>
        <w:ind w:right="78"/>
        <w:jc w:val="both"/>
        <w:rPr>
          <w:sz w:val="26"/>
          <w:szCs w:val="26"/>
        </w:rPr>
      </w:pPr>
      <w:r w:rsidRPr="00C437FB">
        <w:rPr>
          <w:sz w:val="26"/>
          <w:szCs w:val="26"/>
        </w:rPr>
        <w:t>Glābjoties pašam vai glābjot kādu no stipri piedūmotas telpas, elpošanai izmantot samitrinātu kabatas lakatiņu vai virzīties rāpus, turot galvu pēc iespējas zemāk, kur vēl ir saglabājies elpošanai derīgs gaiss</w:t>
      </w:r>
      <w:r w:rsidR="00C437FB" w:rsidRPr="00C437FB">
        <w:rPr>
          <w:sz w:val="26"/>
          <w:szCs w:val="26"/>
        </w:rPr>
        <w:t>.</w:t>
      </w:r>
    </w:p>
    <w:p w14:paraId="2684EEF6" w14:textId="77777777" w:rsidR="00C437FB" w:rsidRPr="00C437FB" w:rsidRDefault="00C437FB" w:rsidP="00C437FB">
      <w:pPr>
        <w:pStyle w:val="Sarakstarindkopa"/>
        <w:ind w:left="540" w:right="78"/>
        <w:jc w:val="both"/>
        <w:rPr>
          <w:sz w:val="26"/>
          <w:szCs w:val="26"/>
        </w:rPr>
      </w:pPr>
    </w:p>
    <w:p w14:paraId="065FFD6F" w14:textId="4013651B" w:rsidR="00550B7E" w:rsidRDefault="00550B7E" w:rsidP="001A133D">
      <w:pPr>
        <w:pStyle w:val="Sarakstarindkopa"/>
        <w:numPr>
          <w:ilvl w:val="0"/>
          <w:numId w:val="12"/>
        </w:numPr>
        <w:ind w:right="78"/>
        <w:jc w:val="both"/>
        <w:rPr>
          <w:sz w:val="26"/>
          <w:szCs w:val="26"/>
        </w:rPr>
      </w:pPr>
      <w:r w:rsidRPr="00C437FB">
        <w:rPr>
          <w:sz w:val="26"/>
          <w:szCs w:val="26"/>
        </w:rPr>
        <w:t xml:space="preserve"> Vajadzības gadījumā jāizsauc uz objektu </w:t>
      </w:r>
      <w:r w:rsidR="00C437FB">
        <w:rPr>
          <w:sz w:val="26"/>
          <w:szCs w:val="26"/>
        </w:rPr>
        <w:t>N</w:t>
      </w:r>
      <w:r w:rsidRPr="00C437FB">
        <w:rPr>
          <w:sz w:val="26"/>
          <w:szCs w:val="26"/>
        </w:rPr>
        <w:t>eatliekamās medicīniskās palīdzības un avārijas dienesti.</w:t>
      </w:r>
    </w:p>
    <w:p w14:paraId="6E6E2BD6" w14:textId="77777777" w:rsidR="00C437FB" w:rsidRPr="00C437FB" w:rsidRDefault="00C437FB" w:rsidP="00C437FB">
      <w:pPr>
        <w:pStyle w:val="Sarakstarindkopa"/>
        <w:rPr>
          <w:sz w:val="26"/>
          <w:szCs w:val="26"/>
        </w:rPr>
      </w:pPr>
    </w:p>
    <w:p w14:paraId="5DF195E0" w14:textId="77777777" w:rsidR="00C437FB" w:rsidRDefault="00550B7E" w:rsidP="001A133D">
      <w:pPr>
        <w:pStyle w:val="Sarakstarindkopa"/>
        <w:numPr>
          <w:ilvl w:val="0"/>
          <w:numId w:val="12"/>
        </w:numPr>
        <w:ind w:right="78"/>
        <w:jc w:val="both"/>
        <w:rPr>
          <w:sz w:val="26"/>
          <w:szCs w:val="26"/>
        </w:rPr>
      </w:pPr>
      <w:r w:rsidRPr="00C437FB">
        <w:rPr>
          <w:sz w:val="26"/>
          <w:szCs w:val="26"/>
        </w:rPr>
        <w:t>Ugunsdzēsības un glābšanas dienests jāizsauc arī tādā gadījumā, ja aizdegšanās novērsta pašu spēkiem, jo gruzdēšanas perēklis var palikt apslēptās vietās, un pēc laika ugunsgrēks var atkārtoti izcelties jau lielākos apmēros.</w:t>
      </w:r>
    </w:p>
    <w:p w14:paraId="180F9535" w14:textId="77777777" w:rsidR="00C437FB" w:rsidRPr="00C437FB" w:rsidRDefault="00C437FB" w:rsidP="00C437FB">
      <w:pPr>
        <w:pStyle w:val="Sarakstarindkopa"/>
        <w:rPr>
          <w:sz w:val="26"/>
          <w:szCs w:val="26"/>
        </w:rPr>
      </w:pPr>
    </w:p>
    <w:p w14:paraId="7141D406" w14:textId="0DE3ADAD" w:rsidR="00550B7E" w:rsidRDefault="00550B7E" w:rsidP="001A133D">
      <w:pPr>
        <w:pStyle w:val="Sarakstarindkopa"/>
        <w:numPr>
          <w:ilvl w:val="0"/>
          <w:numId w:val="12"/>
        </w:numPr>
        <w:ind w:right="78"/>
        <w:jc w:val="both"/>
        <w:rPr>
          <w:sz w:val="26"/>
          <w:szCs w:val="26"/>
        </w:rPr>
      </w:pPr>
      <w:r w:rsidRPr="00C437FB">
        <w:rPr>
          <w:sz w:val="26"/>
          <w:szCs w:val="26"/>
        </w:rPr>
        <w:t>Personas, kuras pārkāpušas ugunsdrošības noteikumus, likumos noteiktajā kārtībā var saukt pie kriminālās, administratīvās vai disciplinārās atbildības.</w:t>
      </w:r>
    </w:p>
    <w:p w14:paraId="43690D54" w14:textId="77777777" w:rsidR="00C437FB" w:rsidRPr="00C437FB" w:rsidRDefault="00C437FB" w:rsidP="00C437FB">
      <w:pPr>
        <w:pStyle w:val="Sarakstarindkopa"/>
        <w:rPr>
          <w:sz w:val="26"/>
          <w:szCs w:val="26"/>
        </w:rPr>
      </w:pPr>
    </w:p>
    <w:p w14:paraId="056FCC1D" w14:textId="6432549D" w:rsidR="00550B7E" w:rsidRDefault="00550B7E" w:rsidP="001A133D">
      <w:pPr>
        <w:pStyle w:val="Sarakstarindkopa"/>
        <w:numPr>
          <w:ilvl w:val="0"/>
          <w:numId w:val="12"/>
        </w:numPr>
        <w:ind w:right="78"/>
        <w:jc w:val="both"/>
        <w:rPr>
          <w:sz w:val="26"/>
          <w:szCs w:val="26"/>
        </w:rPr>
      </w:pPr>
      <w:r w:rsidRPr="00C437FB">
        <w:rPr>
          <w:sz w:val="26"/>
          <w:szCs w:val="26"/>
        </w:rPr>
        <w:t xml:space="preserve">Skolas darbinieku pienākumi un rīcība ugunsgrēka gadījumā ir atbilstoša skolas </w:t>
      </w:r>
      <w:r w:rsidRPr="00C437FB">
        <w:rPr>
          <w:sz w:val="26"/>
          <w:szCs w:val="26"/>
        </w:rPr>
        <w:lastRenderedPageBreak/>
        <w:t>izstrādātajam rīcības plānam, operatīvā dienesta izsaukšanas un cilvēku evakuēšanas kārtībai.</w:t>
      </w:r>
    </w:p>
    <w:p w14:paraId="62041F4E" w14:textId="77777777" w:rsidR="00C437FB" w:rsidRPr="00C437FB" w:rsidRDefault="00C437FB" w:rsidP="00C437FB">
      <w:pPr>
        <w:pStyle w:val="Sarakstarindkopa"/>
        <w:rPr>
          <w:sz w:val="26"/>
          <w:szCs w:val="26"/>
        </w:rPr>
      </w:pPr>
    </w:p>
    <w:p w14:paraId="6117377C" w14:textId="514DAB0A" w:rsidR="00550B7E" w:rsidRDefault="00550B7E" w:rsidP="001A133D">
      <w:pPr>
        <w:pStyle w:val="Sarakstarindkopa"/>
        <w:numPr>
          <w:ilvl w:val="0"/>
          <w:numId w:val="12"/>
        </w:numPr>
        <w:ind w:right="78"/>
        <w:jc w:val="both"/>
        <w:rPr>
          <w:sz w:val="26"/>
          <w:szCs w:val="26"/>
        </w:rPr>
      </w:pPr>
      <w:r w:rsidRPr="00C437FB">
        <w:rPr>
          <w:sz w:val="26"/>
          <w:szCs w:val="26"/>
        </w:rPr>
        <w:t>Skolas darbinieki ir atbildīgi par materiālajām vērtībām, kuras ir viņu pārraudzībā</w:t>
      </w:r>
      <w:r w:rsidR="009E1193">
        <w:rPr>
          <w:sz w:val="26"/>
          <w:szCs w:val="26"/>
        </w:rPr>
        <w:t>. D</w:t>
      </w:r>
      <w:r w:rsidRPr="009E1193">
        <w:rPr>
          <w:sz w:val="26"/>
          <w:szCs w:val="26"/>
        </w:rPr>
        <w:t>irektors ir atbildīgs par stingrās uzskaites dokumentācijas uzglabāšanu skolas seifā</w:t>
      </w:r>
      <w:r w:rsidR="009E1193">
        <w:rPr>
          <w:sz w:val="26"/>
          <w:szCs w:val="26"/>
        </w:rPr>
        <w:t xml:space="preserve"> un </w:t>
      </w:r>
      <w:r w:rsidRPr="009E1193">
        <w:rPr>
          <w:sz w:val="26"/>
          <w:szCs w:val="26"/>
        </w:rPr>
        <w:t>direktora vietnieki ir atbildīgi par viņu rīcībā nodotajiem un nomenklatūrā uzskaitītajiem dokumentiem un to nogādāšanu drošā vietā</w:t>
      </w:r>
      <w:r w:rsidR="009E1193">
        <w:rPr>
          <w:sz w:val="26"/>
          <w:szCs w:val="26"/>
        </w:rPr>
        <w:t>.</w:t>
      </w:r>
    </w:p>
    <w:p w14:paraId="50FC8031" w14:textId="77777777" w:rsidR="009E1193" w:rsidRPr="009E1193" w:rsidRDefault="009E1193" w:rsidP="009E1193">
      <w:pPr>
        <w:pStyle w:val="Sarakstarindkopa"/>
        <w:rPr>
          <w:sz w:val="26"/>
          <w:szCs w:val="26"/>
        </w:rPr>
      </w:pPr>
    </w:p>
    <w:p w14:paraId="0057BA2E" w14:textId="77777777" w:rsidR="00550B7E" w:rsidRPr="009E1193" w:rsidRDefault="00550B7E" w:rsidP="001A133D">
      <w:pPr>
        <w:pStyle w:val="Sarakstarindkopa"/>
        <w:numPr>
          <w:ilvl w:val="0"/>
          <w:numId w:val="12"/>
        </w:numPr>
        <w:ind w:right="78"/>
        <w:jc w:val="both"/>
        <w:rPr>
          <w:sz w:val="26"/>
          <w:szCs w:val="26"/>
        </w:rPr>
      </w:pPr>
      <w:r w:rsidRPr="009E1193">
        <w:rPr>
          <w:sz w:val="26"/>
          <w:szCs w:val="26"/>
        </w:rPr>
        <w:t xml:space="preserve">Izglītības iestādes ēkas uzraugiem un dienas dežurantiem </w:t>
      </w:r>
      <w:r w:rsidRPr="009E1193">
        <w:rPr>
          <w:bCs/>
          <w:sz w:val="26"/>
          <w:szCs w:val="26"/>
        </w:rPr>
        <w:t>savas dežūras laikā ir stingri jāievēro un jāatbild par Instrukcijas darbam ar automātisko ugunsdrošības signalizācijas sistēmas prasību izpildi.</w:t>
      </w:r>
    </w:p>
    <w:p w14:paraId="408E2EE8" w14:textId="77777777" w:rsidR="00550B7E" w:rsidRDefault="00550B7E" w:rsidP="00550B7E">
      <w:pPr>
        <w:ind w:right="-142"/>
        <w:jc w:val="center"/>
        <w:rPr>
          <w:b/>
          <w:sz w:val="28"/>
          <w:szCs w:val="28"/>
        </w:rPr>
      </w:pPr>
    </w:p>
    <w:p w14:paraId="29AA5CF7" w14:textId="77777777" w:rsidR="00550B7E" w:rsidRDefault="00550B7E" w:rsidP="00550B7E">
      <w:pPr>
        <w:ind w:right="-142"/>
        <w:jc w:val="center"/>
        <w:rPr>
          <w:b/>
          <w:sz w:val="28"/>
          <w:szCs w:val="28"/>
        </w:rPr>
      </w:pPr>
      <w:r>
        <w:rPr>
          <w:b/>
          <w:sz w:val="28"/>
          <w:szCs w:val="28"/>
        </w:rPr>
        <w:t>V. Noslēguma jautājumi</w:t>
      </w:r>
    </w:p>
    <w:p w14:paraId="07BD3A10" w14:textId="77777777" w:rsidR="00550B7E" w:rsidRDefault="00550B7E" w:rsidP="00550B7E">
      <w:pPr>
        <w:ind w:right="-142"/>
        <w:jc w:val="center"/>
        <w:rPr>
          <w:b/>
          <w:sz w:val="28"/>
          <w:szCs w:val="28"/>
        </w:rPr>
      </w:pPr>
    </w:p>
    <w:p w14:paraId="0169327C" w14:textId="6A64C567" w:rsidR="00550B7E" w:rsidRDefault="00550B7E" w:rsidP="001A133D">
      <w:pPr>
        <w:pStyle w:val="Sarakstarindkopa"/>
        <w:numPr>
          <w:ilvl w:val="0"/>
          <w:numId w:val="12"/>
        </w:numPr>
        <w:ind w:right="90"/>
        <w:jc w:val="both"/>
        <w:rPr>
          <w:sz w:val="26"/>
          <w:szCs w:val="26"/>
        </w:rPr>
      </w:pPr>
      <w:r w:rsidRPr="009E1193">
        <w:rPr>
          <w:sz w:val="26"/>
          <w:szCs w:val="26"/>
        </w:rPr>
        <w:t>Ikvienas personas pienākums ir nepieļaut ar savu darbību ugunsgrēka izcelšanos.</w:t>
      </w:r>
    </w:p>
    <w:p w14:paraId="36F5FAED" w14:textId="77777777" w:rsidR="009E1193" w:rsidRPr="009E1193" w:rsidRDefault="009E1193" w:rsidP="009E1193">
      <w:pPr>
        <w:pStyle w:val="Sarakstarindkopa"/>
        <w:ind w:left="540" w:right="90"/>
        <w:jc w:val="both"/>
        <w:rPr>
          <w:sz w:val="26"/>
          <w:szCs w:val="26"/>
        </w:rPr>
      </w:pPr>
    </w:p>
    <w:p w14:paraId="3BC27B24" w14:textId="32EABA09" w:rsidR="00550B7E" w:rsidRDefault="00550B7E" w:rsidP="001A133D">
      <w:pPr>
        <w:pStyle w:val="Sarakstarindkopa"/>
        <w:numPr>
          <w:ilvl w:val="0"/>
          <w:numId w:val="12"/>
        </w:numPr>
        <w:ind w:right="90"/>
        <w:jc w:val="both"/>
        <w:rPr>
          <w:sz w:val="26"/>
          <w:szCs w:val="26"/>
        </w:rPr>
      </w:pPr>
      <w:r w:rsidRPr="009E1193">
        <w:rPr>
          <w:sz w:val="26"/>
          <w:szCs w:val="26"/>
        </w:rPr>
        <w:t xml:space="preserve">Izglītojamo pienākums ir apgūt ugunsdrošības </w:t>
      </w:r>
      <w:r w:rsidR="009E1193">
        <w:rPr>
          <w:sz w:val="26"/>
          <w:szCs w:val="26"/>
        </w:rPr>
        <w:t>noteikumus</w:t>
      </w:r>
      <w:r w:rsidRPr="009E1193">
        <w:rPr>
          <w:sz w:val="26"/>
          <w:szCs w:val="26"/>
        </w:rPr>
        <w:t xml:space="preserve"> ikgadējā instruktāžā un ievērot to.</w:t>
      </w:r>
    </w:p>
    <w:p w14:paraId="152A8334" w14:textId="77777777" w:rsidR="009E1193" w:rsidRPr="009E1193" w:rsidRDefault="009E1193" w:rsidP="009E1193">
      <w:pPr>
        <w:pStyle w:val="Sarakstarindkopa"/>
        <w:rPr>
          <w:sz w:val="26"/>
          <w:szCs w:val="26"/>
        </w:rPr>
      </w:pPr>
    </w:p>
    <w:p w14:paraId="2EFAE17B" w14:textId="325DB917" w:rsidR="00550B7E" w:rsidRPr="009E1193" w:rsidRDefault="00550B7E" w:rsidP="001A133D">
      <w:pPr>
        <w:pStyle w:val="Sarakstarindkopa"/>
        <w:numPr>
          <w:ilvl w:val="0"/>
          <w:numId w:val="12"/>
        </w:numPr>
        <w:ind w:right="90"/>
        <w:jc w:val="both"/>
        <w:rPr>
          <w:sz w:val="26"/>
          <w:szCs w:val="26"/>
        </w:rPr>
      </w:pPr>
      <w:r w:rsidRPr="009E1193">
        <w:rPr>
          <w:sz w:val="26"/>
          <w:szCs w:val="26"/>
        </w:rPr>
        <w:t xml:space="preserve">Gadījumos, ja pārkāpti ugunsdrošības noteikumi un darbinieka vainas dēļ ir izcēlies ugunsgrēks, vainīgais var tikt saukts pie atbildības LR normatīvajos aktos noteiktajā kārtībā. </w:t>
      </w:r>
    </w:p>
    <w:p w14:paraId="69A902F9" w14:textId="77777777" w:rsidR="00550B7E" w:rsidRDefault="00550B7E" w:rsidP="00550B7E">
      <w:pPr>
        <w:jc w:val="both"/>
      </w:pPr>
    </w:p>
    <w:p w14:paraId="13E3FBC0" w14:textId="77777777" w:rsidR="00550B7E" w:rsidRDefault="00550B7E" w:rsidP="00550B7E">
      <w:pPr>
        <w:jc w:val="both"/>
        <w:rPr>
          <w:sz w:val="26"/>
          <w:szCs w:val="26"/>
        </w:rPr>
      </w:pPr>
      <w:r>
        <w:rPr>
          <w:sz w:val="26"/>
          <w:szCs w:val="26"/>
        </w:rPr>
        <w:t xml:space="preserve">Direktore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2C3DC0CE" w14:textId="77777777" w:rsidR="00550B7E" w:rsidRDefault="00550B7E" w:rsidP="00550B7E">
      <w:pPr>
        <w:jc w:val="both"/>
        <w:rPr>
          <w:sz w:val="26"/>
          <w:szCs w:val="26"/>
        </w:rPr>
      </w:pPr>
    </w:p>
    <w:p w14:paraId="581A6052" w14:textId="06E77400" w:rsidR="00550B7E" w:rsidRDefault="00550B7E" w:rsidP="00550B7E">
      <w:pPr>
        <w:jc w:val="both"/>
        <w:rPr>
          <w:bCs/>
        </w:rPr>
      </w:pPr>
      <w:r>
        <w:t>Zīlīte</w:t>
      </w:r>
      <w:r w:rsidR="009E1193">
        <w:t xml:space="preserve"> </w:t>
      </w:r>
      <w:r>
        <w:rPr>
          <w:bCs/>
        </w:rPr>
        <w:t>67</w:t>
      </w:r>
      <w:r w:rsidR="009E1193">
        <w:rPr>
          <w:bCs/>
        </w:rPr>
        <w:t>474613</w:t>
      </w:r>
    </w:p>
    <w:p w14:paraId="7859D5AD" w14:textId="29673819" w:rsidR="009E1193" w:rsidRDefault="009E1193" w:rsidP="00550B7E">
      <w:pPr>
        <w:jc w:val="both"/>
        <w:rPr>
          <w:bCs/>
        </w:rPr>
      </w:pPr>
    </w:p>
    <w:p w14:paraId="77DFE06F" w14:textId="62B1FBDB" w:rsidR="009E1193" w:rsidRDefault="009E1193">
      <w:pPr>
        <w:widowControl/>
        <w:suppressAutoHyphens w:val="0"/>
        <w:spacing w:after="160" w:line="259" w:lineRule="auto"/>
        <w:rPr>
          <w:bCs/>
        </w:rPr>
      </w:pPr>
      <w:r>
        <w:rPr>
          <w:bCs/>
        </w:rPr>
        <w:br w:type="page"/>
      </w:r>
    </w:p>
    <w:p w14:paraId="6117F25F" w14:textId="77777777" w:rsidR="009E1193" w:rsidRDefault="009E1193" w:rsidP="00550B7E">
      <w:pPr>
        <w:jc w:val="both"/>
      </w:pPr>
    </w:p>
    <w:p w14:paraId="1BBB8DB2" w14:textId="0B844B77" w:rsidR="00CF3D92" w:rsidRDefault="00CF3D92" w:rsidP="00CF3D92">
      <w:pPr>
        <w:pStyle w:val="Sarakstarindkopa"/>
        <w:ind w:left="1080"/>
        <w:jc w:val="right"/>
        <w:rPr>
          <w:sz w:val="26"/>
          <w:szCs w:val="26"/>
        </w:rPr>
      </w:pPr>
      <w:r>
        <w:rPr>
          <w:sz w:val="26"/>
          <w:szCs w:val="26"/>
        </w:rPr>
        <w:t>6. PIELIKUMS</w:t>
      </w:r>
    </w:p>
    <w:p w14:paraId="0537AB6D" w14:textId="448F04F8" w:rsidR="00CF3D92" w:rsidRDefault="00CF3D92" w:rsidP="00CF3D92">
      <w:pPr>
        <w:pStyle w:val="Sarakstarindkopa"/>
        <w:ind w:left="1080"/>
        <w:jc w:val="right"/>
        <w:rPr>
          <w:sz w:val="26"/>
          <w:szCs w:val="26"/>
        </w:rPr>
      </w:pPr>
      <w:r>
        <w:rPr>
          <w:sz w:val="26"/>
          <w:szCs w:val="26"/>
        </w:rPr>
        <w:t>DROŠĪBAS NOTEIKUMI</w:t>
      </w:r>
    </w:p>
    <w:p w14:paraId="3DBE7828" w14:textId="77777777" w:rsidR="00CF3D92" w:rsidRDefault="00CF3D92" w:rsidP="00CF3D92">
      <w:pPr>
        <w:pStyle w:val="Sarakstarindkopa"/>
        <w:ind w:left="1080"/>
        <w:jc w:val="right"/>
        <w:rPr>
          <w:sz w:val="26"/>
          <w:szCs w:val="26"/>
        </w:rPr>
      </w:pPr>
    </w:p>
    <w:p w14:paraId="16292C23" w14:textId="294DEECB" w:rsidR="00CF3D92" w:rsidRDefault="00CF3D92" w:rsidP="00CF3D92">
      <w:pPr>
        <w:pStyle w:val="Virsraksts8"/>
        <w:tabs>
          <w:tab w:val="left" w:pos="810"/>
        </w:tabs>
        <w:ind w:left="450" w:hanging="450"/>
        <w:rPr>
          <w:b w:val="0"/>
          <w:i w:val="0"/>
          <w:sz w:val="36"/>
          <w:szCs w:val="36"/>
        </w:rPr>
      </w:pPr>
      <w:r>
        <w:rPr>
          <w:b w:val="0"/>
          <w:i w:val="0"/>
          <w:sz w:val="36"/>
          <w:szCs w:val="36"/>
        </w:rPr>
        <w:t>ELEKTRODROŠĪBAS NOTEIKUMI</w:t>
      </w:r>
    </w:p>
    <w:p w14:paraId="24BA3252" w14:textId="77777777" w:rsidR="00CF3D92" w:rsidRDefault="00CF3D92">
      <w:pPr>
        <w:widowControl/>
        <w:suppressAutoHyphens w:val="0"/>
        <w:spacing w:after="160" w:line="259" w:lineRule="auto"/>
        <w:rPr>
          <w:bCs/>
        </w:rPr>
      </w:pPr>
    </w:p>
    <w:p w14:paraId="3271E5BB" w14:textId="77777777" w:rsidR="00CF3D92" w:rsidRDefault="00CF3D92" w:rsidP="00CF3D92">
      <w:pPr>
        <w:ind w:left="-284"/>
        <w:jc w:val="center"/>
        <w:rPr>
          <w:b/>
          <w:sz w:val="26"/>
          <w:szCs w:val="26"/>
        </w:rPr>
      </w:pPr>
      <w:r>
        <w:rPr>
          <w:b/>
          <w:sz w:val="26"/>
          <w:szCs w:val="26"/>
        </w:rPr>
        <w:t>I. Vispārīgie jautājumi</w:t>
      </w:r>
    </w:p>
    <w:p w14:paraId="56870083" w14:textId="77777777" w:rsidR="00CF3D92" w:rsidRDefault="00CF3D92" w:rsidP="00CF3D92">
      <w:pPr>
        <w:tabs>
          <w:tab w:val="left" w:pos="1135"/>
        </w:tabs>
        <w:ind w:left="851"/>
        <w:jc w:val="center"/>
        <w:rPr>
          <w:b/>
          <w:sz w:val="26"/>
          <w:szCs w:val="26"/>
        </w:rPr>
      </w:pPr>
    </w:p>
    <w:p w14:paraId="142B89AB" w14:textId="1E9E7BFB" w:rsidR="00CF3D92" w:rsidRPr="001A133D" w:rsidRDefault="00CF3D92">
      <w:pPr>
        <w:pStyle w:val="Sarakstarindkopa"/>
        <w:numPr>
          <w:ilvl w:val="0"/>
          <w:numId w:val="57"/>
        </w:numPr>
        <w:ind w:left="426"/>
        <w:jc w:val="both"/>
        <w:rPr>
          <w:sz w:val="26"/>
          <w:szCs w:val="26"/>
        </w:rPr>
      </w:pPr>
      <w:r w:rsidRPr="001A133D">
        <w:rPr>
          <w:sz w:val="26"/>
          <w:szCs w:val="26"/>
        </w:rPr>
        <w:t xml:space="preserve">Elektrodrošības noteikumi </w:t>
      </w:r>
      <w:r w:rsidRPr="001A133D">
        <w:rPr>
          <w:sz w:val="26"/>
          <w:szCs w:val="26"/>
          <w:shd w:val="clear" w:color="auto" w:fill="FFFFFF"/>
        </w:rPr>
        <w:t>Rīgas 1. Kristīgajā pamatskolā</w:t>
      </w:r>
      <w:r w:rsidRPr="001A133D">
        <w:rPr>
          <w:sz w:val="26"/>
          <w:szCs w:val="26"/>
        </w:rPr>
        <w:t xml:space="preserve"> (turpmāk – noteikumi) nosaka darba drošības prasības par vispārīgiem elektrodrošības jautājumiem, strādājot ar elektroiekārtām.</w:t>
      </w:r>
    </w:p>
    <w:p w14:paraId="16C18115" w14:textId="77777777" w:rsidR="00CF3D92" w:rsidRDefault="00CF3D92" w:rsidP="00CF3D92">
      <w:pPr>
        <w:pStyle w:val="Sarakstarindkopa"/>
        <w:ind w:left="567"/>
        <w:jc w:val="both"/>
        <w:rPr>
          <w:sz w:val="26"/>
          <w:szCs w:val="26"/>
        </w:rPr>
      </w:pPr>
    </w:p>
    <w:p w14:paraId="654D240F" w14:textId="6DB5F9E2" w:rsidR="00CF3D92" w:rsidRPr="001A133D" w:rsidRDefault="00CF3D92">
      <w:pPr>
        <w:pStyle w:val="Sarakstarindkopa"/>
        <w:numPr>
          <w:ilvl w:val="0"/>
          <w:numId w:val="57"/>
        </w:numPr>
        <w:ind w:left="426"/>
        <w:jc w:val="both"/>
        <w:rPr>
          <w:sz w:val="26"/>
          <w:szCs w:val="26"/>
        </w:rPr>
      </w:pPr>
      <w:r w:rsidRPr="001A133D">
        <w:rPr>
          <w:sz w:val="26"/>
          <w:szCs w:val="26"/>
        </w:rPr>
        <w:t>Elektriskās strāvas iedarbība uz cilvēka organismu var radīt ļoti nopietnas, pat traģiskas sekas. Strāvas bīstamība izpaužas tanī apstāklī, ka to nevar konstatēt ar mūsu maņu orgāniem. Tādēļ darbos, kur tiek izmantota elektriskā strāva, jābūt ļoti uzmanīgiem.</w:t>
      </w:r>
    </w:p>
    <w:p w14:paraId="5C065337" w14:textId="77777777" w:rsidR="00CF3D92" w:rsidRPr="00CF3D92" w:rsidRDefault="00CF3D92" w:rsidP="00CF3D92">
      <w:pPr>
        <w:pStyle w:val="Sarakstarindkopa"/>
        <w:rPr>
          <w:sz w:val="26"/>
          <w:szCs w:val="26"/>
        </w:rPr>
      </w:pPr>
    </w:p>
    <w:p w14:paraId="769D2D9C" w14:textId="3AF19CD8" w:rsidR="00CF3D92" w:rsidRDefault="00CF3D92">
      <w:pPr>
        <w:pStyle w:val="Sarakstarindkopa"/>
        <w:numPr>
          <w:ilvl w:val="0"/>
          <w:numId w:val="57"/>
        </w:numPr>
        <w:ind w:left="567"/>
        <w:jc w:val="both"/>
        <w:rPr>
          <w:sz w:val="26"/>
          <w:szCs w:val="26"/>
        </w:rPr>
      </w:pPr>
      <w:r w:rsidRPr="001A133D">
        <w:rPr>
          <w:sz w:val="26"/>
          <w:szCs w:val="26"/>
        </w:rPr>
        <w:t xml:space="preserve">Pārbaudīt darbā izmantojamo elektroiekārtu, elektroierīču, aparatūras aizsargapvalku stiprinājumu, elektrības vadu izolāciju, </w:t>
      </w:r>
      <w:proofErr w:type="spellStart"/>
      <w:r w:rsidRPr="001A133D">
        <w:rPr>
          <w:sz w:val="26"/>
          <w:szCs w:val="26"/>
        </w:rPr>
        <w:t>kontaktsavienojumu</w:t>
      </w:r>
      <w:proofErr w:type="spellEnd"/>
      <w:r w:rsidRPr="001A133D">
        <w:rPr>
          <w:sz w:val="26"/>
          <w:szCs w:val="26"/>
        </w:rPr>
        <w:t>, slēdžu, rozešu darba kārtību.</w:t>
      </w:r>
    </w:p>
    <w:p w14:paraId="398DC0B6" w14:textId="77777777" w:rsidR="001A133D" w:rsidRPr="001A133D" w:rsidRDefault="001A133D" w:rsidP="001A133D">
      <w:pPr>
        <w:pStyle w:val="Sarakstarindkopa"/>
        <w:rPr>
          <w:sz w:val="26"/>
          <w:szCs w:val="26"/>
        </w:rPr>
      </w:pPr>
    </w:p>
    <w:p w14:paraId="543709D8" w14:textId="4D3B187A" w:rsidR="00126073" w:rsidRPr="001A133D" w:rsidRDefault="00126073">
      <w:pPr>
        <w:pStyle w:val="Sarakstarindkopa"/>
        <w:numPr>
          <w:ilvl w:val="0"/>
          <w:numId w:val="57"/>
        </w:numPr>
        <w:ind w:left="567"/>
        <w:jc w:val="both"/>
        <w:rPr>
          <w:sz w:val="26"/>
          <w:szCs w:val="26"/>
        </w:rPr>
      </w:pPr>
      <w:r w:rsidRPr="001A133D">
        <w:rPr>
          <w:sz w:val="26"/>
          <w:szCs w:val="26"/>
        </w:rPr>
        <w:t xml:space="preserve">Nedrīkst kontaktos ievietot kādus citus priekšmetus, izņemot </w:t>
      </w:r>
      <w:proofErr w:type="spellStart"/>
      <w:r w:rsidRPr="001A133D">
        <w:rPr>
          <w:sz w:val="26"/>
          <w:szCs w:val="26"/>
        </w:rPr>
        <w:t>kontaktdakšū</w:t>
      </w:r>
      <w:proofErr w:type="spellEnd"/>
      <w:r w:rsidRPr="001A133D">
        <w:rPr>
          <w:sz w:val="26"/>
          <w:szCs w:val="26"/>
        </w:rPr>
        <w:t>.</w:t>
      </w:r>
    </w:p>
    <w:p w14:paraId="5E81968F" w14:textId="77777777" w:rsidR="00126073" w:rsidRPr="00126073" w:rsidRDefault="00126073" w:rsidP="00126073">
      <w:pPr>
        <w:pStyle w:val="Sarakstarindkopa"/>
        <w:rPr>
          <w:sz w:val="26"/>
          <w:szCs w:val="26"/>
        </w:rPr>
      </w:pPr>
    </w:p>
    <w:p w14:paraId="335DE6EC" w14:textId="07FD51B4" w:rsidR="00CF3D92" w:rsidRDefault="00CF3D92">
      <w:pPr>
        <w:pStyle w:val="Sarakstarindkopa"/>
        <w:numPr>
          <w:ilvl w:val="0"/>
          <w:numId w:val="57"/>
        </w:numPr>
        <w:ind w:left="567"/>
        <w:jc w:val="both"/>
        <w:rPr>
          <w:sz w:val="26"/>
          <w:szCs w:val="26"/>
        </w:rPr>
      </w:pPr>
      <w:r w:rsidRPr="001A133D">
        <w:rPr>
          <w:sz w:val="26"/>
          <w:szCs w:val="26"/>
        </w:rPr>
        <w:t>Ievērot pedagoga norādījumus.</w:t>
      </w:r>
    </w:p>
    <w:p w14:paraId="150AD43F" w14:textId="77777777" w:rsidR="001A133D" w:rsidRPr="001A133D" w:rsidRDefault="001A133D" w:rsidP="001A133D">
      <w:pPr>
        <w:pStyle w:val="Sarakstarindkopa"/>
        <w:rPr>
          <w:sz w:val="26"/>
          <w:szCs w:val="26"/>
        </w:rPr>
      </w:pPr>
    </w:p>
    <w:p w14:paraId="06EBAA11" w14:textId="43F3F164" w:rsidR="00CF3D92" w:rsidRDefault="00CF3D92">
      <w:pPr>
        <w:pStyle w:val="Sarakstarindkopa"/>
        <w:numPr>
          <w:ilvl w:val="0"/>
          <w:numId w:val="57"/>
        </w:numPr>
        <w:ind w:left="567"/>
        <w:jc w:val="both"/>
        <w:rPr>
          <w:sz w:val="26"/>
          <w:szCs w:val="26"/>
        </w:rPr>
      </w:pPr>
      <w:r w:rsidRPr="001A133D">
        <w:rPr>
          <w:sz w:val="26"/>
          <w:szCs w:val="26"/>
        </w:rPr>
        <w:t>Aizliegts strādāt ar iekārtu, kas nav tehniskā kārtībā.</w:t>
      </w:r>
    </w:p>
    <w:p w14:paraId="56C86D0B" w14:textId="77777777" w:rsidR="00761C85" w:rsidRPr="00761C85" w:rsidRDefault="00761C85" w:rsidP="00761C85">
      <w:pPr>
        <w:pStyle w:val="Sarakstarindkopa"/>
        <w:rPr>
          <w:sz w:val="26"/>
          <w:szCs w:val="26"/>
        </w:rPr>
      </w:pPr>
    </w:p>
    <w:p w14:paraId="19E81356" w14:textId="7D49C07D" w:rsidR="00CF3D92" w:rsidRDefault="00CF3D92">
      <w:pPr>
        <w:pStyle w:val="Sarakstarindkopa"/>
        <w:numPr>
          <w:ilvl w:val="0"/>
          <w:numId w:val="57"/>
        </w:numPr>
        <w:ind w:left="567"/>
        <w:jc w:val="both"/>
        <w:rPr>
          <w:sz w:val="26"/>
          <w:szCs w:val="26"/>
        </w:rPr>
      </w:pPr>
      <w:r w:rsidRPr="00761C85">
        <w:rPr>
          <w:sz w:val="26"/>
          <w:szCs w:val="26"/>
        </w:rPr>
        <w:t>Elektrības vadā nedrīkst būt mezgli, jo tas var bojāt vada izolāciju.</w:t>
      </w:r>
    </w:p>
    <w:p w14:paraId="3D90A24C" w14:textId="77777777" w:rsidR="00761C85" w:rsidRPr="00761C85" w:rsidRDefault="00761C85" w:rsidP="00761C85">
      <w:pPr>
        <w:pStyle w:val="Sarakstarindkopa"/>
        <w:rPr>
          <w:sz w:val="26"/>
          <w:szCs w:val="26"/>
        </w:rPr>
      </w:pPr>
    </w:p>
    <w:p w14:paraId="773A96D1" w14:textId="229A363B" w:rsidR="00CF3D92" w:rsidRDefault="00CF3D92">
      <w:pPr>
        <w:pStyle w:val="Sarakstarindkopa"/>
        <w:numPr>
          <w:ilvl w:val="0"/>
          <w:numId w:val="57"/>
        </w:numPr>
        <w:ind w:left="567"/>
        <w:jc w:val="both"/>
        <w:rPr>
          <w:sz w:val="26"/>
          <w:szCs w:val="26"/>
        </w:rPr>
      </w:pPr>
      <w:r w:rsidRPr="00761C85">
        <w:rPr>
          <w:sz w:val="26"/>
          <w:szCs w:val="26"/>
        </w:rPr>
        <w:t>Aizliegts strādāt elektroiekārtas strāvas vadošas daļas tuvumā, ja tā nav izolēta vai</w:t>
      </w:r>
      <w:r w:rsidRPr="00761C85">
        <w:rPr>
          <w:sz w:val="26"/>
          <w:szCs w:val="26"/>
        </w:rPr>
        <w:br/>
        <w:t>atrodas zem sprieguma un nav aprīkota ar atbilstošu aizsargierīci.</w:t>
      </w:r>
    </w:p>
    <w:p w14:paraId="778A751C" w14:textId="77777777" w:rsidR="00761C85" w:rsidRPr="00761C85" w:rsidRDefault="00761C85" w:rsidP="00761C85">
      <w:pPr>
        <w:pStyle w:val="Sarakstarindkopa"/>
        <w:rPr>
          <w:sz w:val="26"/>
          <w:szCs w:val="26"/>
        </w:rPr>
      </w:pPr>
    </w:p>
    <w:p w14:paraId="1DB8C232" w14:textId="66C2684E" w:rsidR="00CF3D92" w:rsidRPr="00761C85" w:rsidRDefault="00CF3D92">
      <w:pPr>
        <w:pStyle w:val="Sarakstarindkopa"/>
        <w:numPr>
          <w:ilvl w:val="0"/>
          <w:numId w:val="57"/>
        </w:numPr>
        <w:ind w:left="567"/>
        <w:jc w:val="both"/>
        <w:rPr>
          <w:sz w:val="26"/>
          <w:szCs w:val="26"/>
        </w:rPr>
      </w:pPr>
      <w:r w:rsidRPr="00761C85">
        <w:rPr>
          <w:sz w:val="26"/>
          <w:szCs w:val="26"/>
        </w:rPr>
        <w:t>A</w:t>
      </w:r>
      <w:r w:rsidRPr="00761C85">
        <w:rPr>
          <w:color w:val="212121"/>
          <w:spacing w:val="1"/>
          <w:sz w:val="26"/>
          <w:szCs w:val="26"/>
        </w:rPr>
        <w:t xml:space="preserve">izliegts ieslēgt </w:t>
      </w:r>
      <w:proofErr w:type="spellStart"/>
      <w:r w:rsidRPr="00761C85">
        <w:rPr>
          <w:color w:val="212121"/>
          <w:spacing w:val="1"/>
          <w:sz w:val="26"/>
          <w:szCs w:val="26"/>
        </w:rPr>
        <w:t>elektropatērētāju</w:t>
      </w:r>
      <w:proofErr w:type="spellEnd"/>
      <w:r w:rsidRPr="00761C85">
        <w:rPr>
          <w:color w:val="212121"/>
          <w:spacing w:val="1"/>
          <w:sz w:val="26"/>
          <w:szCs w:val="26"/>
        </w:rPr>
        <w:t xml:space="preserve"> tīklā un strādāt ar to, ja ir slapjas rokas.</w:t>
      </w:r>
    </w:p>
    <w:p w14:paraId="66C5646C" w14:textId="77777777" w:rsidR="00761C85" w:rsidRPr="00761C85" w:rsidRDefault="00761C85" w:rsidP="00761C85">
      <w:pPr>
        <w:pStyle w:val="Sarakstarindkopa"/>
        <w:rPr>
          <w:sz w:val="26"/>
          <w:szCs w:val="26"/>
        </w:rPr>
      </w:pPr>
    </w:p>
    <w:p w14:paraId="34D72D12" w14:textId="402F6DAD" w:rsidR="00761C85" w:rsidRPr="00761C85" w:rsidRDefault="00CF3D92">
      <w:pPr>
        <w:pStyle w:val="Sarakstarindkopa"/>
        <w:numPr>
          <w:ilvl w:val="0"/>
          <w:numId w:val="57"/>
        </w:numPr>
        <w:ind w:left="567"/>
        <w:jc w:val="both"/>
        <w:rPr>
          <w:sz w:val="26"/>
          <w:szCs w:val="26"/>
        </w:rPr>
      </w:pPr>
      <w:r w:rsidRPr="00761C85">
        <w:rPr>
          <w:color w:val="212121"/>
          <w:spacing w:val="1"/>
          <w:sz w:val="26"/>
          <w:szCs w:val="26"/>
        </w:rPr>
        <w:t>J</w:t>
      </w:r>
      <w:r w:rsidRPr="00761C85">
        <w:rPr>
          <w:color w:val="212121"/>
          <w:sz w:val="26"/>
          <w:szCs w:val="26"/>
        </w:rPr>
        <w:t>āievēro elektroierīces pieslēgšanas un atslēgšanas kārtība:</w:t>
      </w:r>
    </w:p>
    <w:p w14:paraId="6C1143FD" w14:textId="3698495B" w:rsidR="00CF3D92" w:rsidRPr="00761C85" w:rsidRDefault="00CF3D92">
      <w:pPr>
        <w:pStyle w:val="Sarakstarindkopa"/>
        <w:numPr>
          <w:ilvl w:val="1"/>
          <w:numId w:val="26"/>
        </w:numPr>
        <w:jc w:val="both"/>
        <w:rPr>
          <w:sz w:val="26"/>
          <w:szCs w:val="26"/>
        </w:rPr>
      </w:pPr>
      <w:r w:rsidRPr="00761C85">
        <w:rPr>
          <w:color w:val="212121"/>
          <w:sz w:val="26"/>
          <w:szCs w:val="26"/>
        </w:rPr>
        <w:t>no sākuma vads jāpieslēdz elektroierīcei, tikai pēc tam – elektrotīklam</w:t>
      </w:r>
    </w:p>
    <w:p w14:paraId="6D6A386B" w14:textId="00E3DCFE" w:rsidR="00CF3D92" w:rsidRDefault="00CF3D92">
      <w:pPr>
        <w:pStyle w:val="Sarakstarindkopa"/>
        <w:numPr>
          <w:ilvl w:val="1"/>
          <w:numId w:val="26"/>
        </w:numPr>
        <w:shd w:val="clear" w:color="auto" w:fill="FFFFFF"/>
        <w:autoSpaceDE w:val="0"/>
        <w:jc w:val="both"/>
        <w:rPr>
          <w:color w:val="212121"/>
          <w:sz w:val="26"/>
          <w:szCs w:val="26"/>
        </w:rPr>
      </w:pPr>
      <w:r w:rsidRPr="001A133D">
        <w:rPr>
          <w:color w:val="212121"/>
          <w:sz w:val="26"/>
          <w:szCs w:val="26"/>
        </w:rPr>
        <w:t>atslēgšana tiek veikta pretējā kārtībā</w:t>
      </w:r>
    </w:p>
    <w:p w14:paraId="1F035649" w14:textId="2F0AFCF6" w:rsidR="00CF3D92" w:rsidRPr="00761C85" w:rsidRDefault="00CF3D92">
      <w:pPr>
        <w:pStyle w:val="Sarakstarindkopa"/>
        <w:numPr>
          <w:ilvl w:val="1"/>
          <w:numId w:val="26"/>
        </w:numPr>
        <w:shd w:val="clear" w:color="auto" w:fill="FFFFFF"/>
        <w:autoSpaceDE w:val="0"/>
        <w:jc w:val="both"/>
        <w:rPr>
          <w:color w:val="212121"/>
          <w:sz w:val="26"/>
          <w:szCs w:val="26"/>
        </w:rPr>
      </w:pPr>
      <w:r w:rsidRPr="00761C85">
        <w:rPr>
          <w:color w:val="212121"/>
          <w:sz w:val="26"/>
          <w:szCs w:val="26"/>
        </w:rPr>
        <w:t>nedrīkst satvert kontaktdakšiņu ar mitru roku.</w:t>
      </w:r>
    </w:p>
    <w:p w14:paraId="31EDA16A" w14:textId="77777777" w:rsidR="00CF3D92" w:rsidRDefault="00CF3D92" w:rsidP="00CF3D92">
      <w:pPr>
        <w:shd w:val="clear" w:color="auto" w:fill="FFFFFF"/>
        <w:autoSpaceDE w:val="0"/>
        <w:ind w:left="1099" w:hanging="360"/>
        <w:jc w:val="both"/>
        <w:rPr>
          <w:color w:val="212121"/>
          <w:sz w:val="26"/>
          <w:szCs w:val="26"/>
        </w:rPr>
      </w:pPr>
    </w:p>
    <w:p w14:paraId="5E11FA45" w14:textId="1A927A18" w:rsidR="00CF3D92" w:rsidRDefault="00CF3D92">
      <w:pPr>
        <w:pStyle w:val="Sarakstarindkopa"/>
        <w:numPr>
          <w:ilvl w:val="0"/>
          <w:numId w:val="26"/>
        </w:numPr>
        <w:shd w:val="clear" w:color="auto" w:fill="FFFFFF"/>
        <w:tabs>
          <w:tab w:val="left" w:pos="2196"/>
          <w:tab w:val="left" w:pos="2946"/>
        </w:tabs>
        <w:autoSpaceDE w:val="0"/>
        <w:jc w:val="both"/>
        <w:rPr>
          <w:color w:val="212121"/>
          <w:sz w:val="26"/>
          <w:szCs w:val="26"/>
        </w:rPr>
      </w:pPr>
      <w:r w:rsidRPr="00761C85">
        <w:rPr>
          <w:color w:val="212121"/>
          <w:spacing w:val="4"/>
          <w:sz w:val="26"/>
          <w:szCs w:val="26"/>
        </w:rPr>
        <w:t>Elektroiekārtas uzkopšanai jāizmanto tikai sauss slaukāmais materiāls. Aizliegts</w:t>
      </w:r>
      <w:r w:rsidRPr="00761C85">
        <w:rPr>
          <w:color w:val="212121"/>
          <w:spacing w:val="4"/>
          <w:sz w:val="26"/>
          <w:szCs w:val="26"/>
        </w:rPr>
        <w:br/>
      </w:r>
      <w:r w:rsidRPr="00761C85">
        <w:rPr>
          <w:color w:val="212121"/>
          <w:sz w:val="26"/>
          <w:szCs w:val="26"/>
        </w:rPr>
        <w:t>slaucīt un tīrīt ieslēgtu elektroiekārtu un elektroierīci.</w:t>
      </w:r>
    </w:p>
    <w:p w14:paraId="0062B93F" w14:textId="77777777" w:rsidR="00761C85" w:rsidRDefault="00761C85" w:rsidP="00761C85">
      <w:pPr>
        <w:pStyle w:val="Sarakstarindkopa"/>
        <w:shd w:val="clear" w:color="auto" w:fill="FFFFFF"/>
        <w:tabs>
          <w:tab w:val="left" w:pos="2196"/>
          <w:tab w:val="left" w:pos="2946"/>
        </w:tabs>
        <w:autoSpaceDE w:val="0"/>
        <w:ind w:left="408"/>
        <w:jc w:val="both"/>
        <w:rPr>
          <w:color w:val="212121"/>
          <w:sz w:val="26"/>
          <w:szCs w:val="26"/>
        </w:rPr>
      </w:pPr>
    </w:p>
    <w:p w14:paraId="0340ECBC" w14:textId="1286B9BC" w:rsidR="00761C85" w:rsidRPr="00761C85" w:rsidRDefault="00CF3D92">
      <w:pPr>
        <w:pStyle w:val="Sarakstarindkopa"/>
        <w:numPr>
          <w:ilvl w:val="0"/>
          <w:numId w:val="26"/>
        </w:numPr>
        <w:shd w:val="clear" w:color="auto" w:fill="FFFFFF"/>
        <w:tabs>
          <w:tab w:val="left" w:pos="2196"/>
          <w:tab w:val="left" w:pos="2946"/>
        </w:tabs>
        <w:autoSpaceDE w:val="0"/>
        <w:jc w:val="both"/>
        <w:rPr>
          <w:color w:val="212121"/>
          <w:sz w:val="26"/>
          <w:szCs w:val="26"/>
        </w:rPr>
      </w:pPr>
      <w:r w:rsidRPr="00761C85">
        <w:rPr>
          <w:color w:val="212121"/>
          <w:sz w:val="26"/>
          <w:szCs w:val="26"/>
        </w:rPr>
        <w:t>Darba laikā jāizvairās no vada un kabeļa izolācijas bojājuma:</w:t>
      </w:r>
    </w:p>
    <w:p w14:paraId="0F1745AB" w14:textId="79FA2422" w:rsidR="00CF3D92" w:rsidRDefault="00CF3D92">
      <w:pPr>
        <w:pStyle w:val="Sarakstarindkopa"/>
        <w:numPr>
          <w:ilvl w:val="1"/>
          <w:numId w:val="26"/>
        </w:numPr>
        <w:shd w:val="clear" w:color="auto" w:fill="FFFFFF"/>
        <w:tabs>
          <w:tab w:val="left" w:pos="2196"/>
          <w:tab w:val="left" w:pos="2946"/>
        </w:tabs>
        <w:autoSpaceDE w:val="0"/>
        <w:jc w:val="both"/>
        <w:rPr>
          <w:color w:val="212121"/>
          <w:sz w:val="26"/>
          <w:szCs w:val="26"/>
        </w:rPr>
      </w:pPr>
      <w:r w:rsidRPr="00761C85">
        <w:rPr>
          <w:color w:val="212121"/>
          <w:spacing w:val="3"/>
          <w:sz w:val="26"/>
          <w:szCs w:val="26"/>
        </w:rPr>
        <w:t xml:space="preserve">jāseko, lai tas netiktu piespiests ar kādu </w:t>
      </w:r>
      <w:r w:rsidRPr="00761C85">
        <w:rPr>
          <w:color w:val="212121"/>
          <w:sz w:val="26"/>
          <w:szCs w:val="26"/>
        </w:rPr>
        <w:t>priekšmetu</w:t>
      </w:r>
    </w:p>
    <w:p w14:paraId="0AD85F5B" w14:textId="01DE0A34" w:rsidR="00CF3D92" w:rsidRDefault="00CF3D92">
      <w:pPr>
        <w:pStyle w:val="Sarakstarindkopa"/>
        <w:numPr>
          <w:ilvl w:val="1"/>
          <w:numId w:val="26"/>
        </w:numPr>
        <w:shd w:val="clear" w:color="auto" w:fill="FFFFFF"/>
        <w:tabs>
          <w:tab w:val="left" w:pos="2196"/>
          <w:tab w:val="left" w:pos="2946"/>
        </w:tabs>
        <w:autoSpaceDE w:val="0"/>
        <w:jc w:val="both"/>
        <w:rPr>
          <w:color w:val="212121"/>
          <w:sz w:val="26"/>
          <w:szCs w:val="26"/>
        </w:rPr>
      </w:pPr>
      <w:r w:rsidRPr="00761C85">
        <w:rPr>
          <w:color w:val="212121"/>
          <w:sz w:val="26"/>
          <w:szCs w:val="26"/>
        </w:rPr>
        <w:t>nepieļaut vada savīšanos un mezgla veidošanos tajā</w:t>
      </w:r>
    </w:p>
    <w:p w14:paraId="29CEDC4F" w14:textId="7E7D64FD" w:rsidR="00CF3D92" w:rsidRPr="00761C85" w:rsidRDefault="00CF3D92">
      <w:pPr>
        <w:pStyle w:val="Sarakstarindkopa"/>
        <w:numPr>
          <w:ilvl w:val="1"/>
          <w:numId w:val="26"/>
        </w:numPr>
        <w:shd w:val="clear" w:color="auto" w:fill="FFFFFF"/>
        <w:tabs>
          <w:tab w:val="left" w:pos="2196"/>
          <w:tab w:val="left" w:pos="2946"/>
        </w:tabs>
        <w:autoSpaceDE w:val="0"/>
        <w:jc w:val="both"/>
        <w:rPr>
          <w:color w:val="212121"/>
          <w:sz w:val="26"/>
          <w:szCs w:val="26"/>
        </w:rPr>
      </w:pPr>
      <w:r w:rsidRPr="00761C85">
        <w:rPr>
          <w:color w:val="212121"/>
          <w:spacing w:val="-4"/>
          <w:sz w:val="26"/>
          <w:szCs w:val="26"/>
        </w:rPr>
        <w:t xml:space="preserve">atvienojot kontaktdakšu no kontaktligzdas, ar vienu roku jāpietur kontaktligzda, </w:t>
      </w:r>
      <w:r w:rsidRPr="00761C85">
        <w:rPr>
          <w:color w:val="212121"/>
          <w:spacing w:val="2"/>
          <w:sz w:val="26"/>
          <w:szCs w:val="26"/>
        </w:rPr>
        <w:t xml:space="preserve">lai nebojātu tās stiprinājumu, turklāt dakšiņu jātur aiz korpusa. Aizliegts izvilkt </w:t>
      </w:r>
      <w:r w:rsidRPr="00761C85">
        <w:rPr>
          <w:color w:val="212121"/>
          <w:spacing w:val="-5"/>
          <w:sz w:val="26"/>
          <w:szCs w:val="26"/>
        </w:rPr>
        <w:t>kontaktdakšu aiz vada.</w:t>
      </w:r>
    </w:p>
    <w:p w14:paraId="08DC1164" w14:textId="77777777" w:rsidR="002852FD" w:rsidRDefault="002852FD" w:rsidP="00CF3D92">
      <w:pPr>
        <w:shd w:val="clear" w:color="auto" w:fill="FFFFFF"/>
        <w:ind w:left="708" w:right="19"/>
        <w:jc w:val="both"/>
        <w:rPr>
          <w:color w:val="212121"/>
          <w:spacing w:val="-5"/>
          <w:sz w:val="26"/>
          <w:szCs w:val="26"/>
        </w:rPr>
      </w:pPr>
    </w:p>
    <w:p w14:paraId="7FE689A7" w14:textId="7E247BC5" w:rsidR="00CF3D92" w:rsidRDefault="00CF3D92">
      <w:pPr>
        <w:pStyle w:val="Sarakstarindkopa"/>
        <w:numPr>
          <w:ilvl w:val="0"/>
          <w:numId w:val="26"/>
        </w:numPr>
        <w:shd w:val="clear" w:color="auto" w:fill="FFFFFF"/>
        <w:tabs>
          <w:tab w:val="left" w:pos="2196"/>
        </w:tabs>
        <w:autoSpaceDE w:val="0"/>
        <w:jc w:val="both"/>
        <w:rPr>
          <w:color w:val="212121"/>
          <w:spacing w:val="-5"/>
          <w:sz w:val="26"/>
          <w:szCs w:val="26"/>
        </w:rPr>
      </w:pPr>
      <w:r w:rsidRPr="00761C85">
        <w:rPr>
          <w:color w:val="212121"/>
          <w:spacing w:val="-3"/>
          <w:sz w:val="26"/>
          <w:szCs w:val="26"/>
        </w:rPr>
        <w:lastRenderedPageBreak/>
        <w:t>Elektroierīcei darbības laikā jāatrodas apvalkā ar aizvērtiem</w:t>
      </w:r>
      <w:r w:rsidRPr="00761C85">
        <w:rPr>
          <w:color w:val="212121"/>
          <w:spacing w:val="-3"/>
          <w:sz w:val="26"/>
          <w:szCs w:val="26"/>
        </w:rPr>
        <w:br/>
      </w:r>
      <w:r w:rsidRPr="00761C85">
        <w:rPr>
          <w:color w:val="212121"/>
          <w:spacing w:val="-5"/>
          <w:sz w:val="26"/>
          <w:szCs w:val="26"/>
        </w:rPr>
        <w:t>apkalpošanas vākiem.</w:t>
      </w:r>
    </w:p>
    <w:p w14:paraId="58AD3152" w14:textId="77777777" w:rsidR="00761C85" w:rsidRDefault="00761C85" w:rsidP="00761C85">
      <w:pPr>
        <w:pStyle w:val="Sarakstarindkopa"/>
        <w:shd w:val="clear" w:color="auto" w:fill="FFFFFF"/>
        <w:tabs>
          <w:tab w:val="left" w:pos="2196"/>
        </w:tabs>
        <w:autoSpaceDE w:val="0"/>
        <w:ind w:left="408"/>
        <w:jc w:val="both"/>
        <w:rPr>
          <w:color w:val="212121"/>
          <w:spacing w:val="-5"/>
          <w:sz w:val="26"/>
          <w:szCs w:val="26"/>
        </w:rPr>
      </w:pPr>
    </w:p>
    <w:p w14:paraId="4A3BCC65" w14:textId="3D0EC273" w:rsidR="00CF3D92" w:rsidRPr="00761C85" w:rsidRDefault="00CF3D92">
      <w:pPr>
        <w:pStyle w:val="Sarakstarindkopa"/>
        <w:numPr>
          <w:ilvl w:val="0"/>
          <w:numId w:val="26"/>
        </w:numPr>
        <w:shd w:val="clear" w:color="auto" w:fill="FFFFFF"/>
        <w:tabs>
          <w:tab w:val="left" w:pos="2196"/>
        </w:tabs>
        <w:autoSpaceDE w:val="0"/>
        <w:jc w:val="both"/>
        <w:rPr>
          <w:color w:val="212121"/>
          <w:spacing w:val="-5"/>
          <w:sz w:val="26"/>
          <w:szCs w:val="26"/>
        </w:rPr>
      </w:pPr>
      <w:r w:rsidRPr="00761C85">
        <w:rPr>
          <w:color w:val="212121"/>
          <w:spacing w:val="-5"/>
          <w:sz w:val="26"/>
          <w:szCs w:val="26"/>
        </w:rPr>
        <w:t>U</w:t>
      </w:r>
      <w:r w:rsidRPr="00761C85">
        <w:rPr>
          <w:color w:val="212121"/>
          <w:spacing w:val="-4"/>
          <w:sz w:val="26"/>
          <w:szCs w:val="26"/>
        </w:rPr>
        <w:t>z aparātiem nenovietojiet traukus</w:t>
      </w:r>
      <w:r w:rsidRPr="00761C85">
        <w:rPr>
          <w:color w:val="212121"/>
          <w:spacing w:val="-3"/>
          <w:sz w:val="26"/>
          <w:szCs w:val="26"/>
        </w:rPr>
        <w:t>, metāla priekšmetus (papīra saspraudes, adatas u.c.).</w:t>
      </w:r>
      <w:r w:rsidRPr="00761C85">
        <w:rPr>
          <w:color w:val="212121"/>
          <w:spacing w:val="-8"/>
          <w:sz w:val="26"/>
          <w:szCs w:val="26"/>
        </w:rPr>
        <w:t xml:space="preserve"> </w:t>
      </w:r>
      <w:r w:rsidRPr="00761C85">
        <w:rPr>
          <w:color w:val="212121"/>
          <w:spacing w:val="-5"/>
          <w:sz w:val="26"/>
          <w:szCs w:val="26"/>
        </w:rPr>
        <w:t xml:space="preserve">Šķidrumu vai dažādu elektrības vadoša priekšmeta iekļūšana elektroierīcēs var izraisīt aizdegšanos vai </w:t>
      </w:r>
      <w:r w:rsidRPr="00761C85">
        <w:rPr>
          <w:color w:val="212121"/>
          <w:spacing w:val="-6"/>
          <w:sz w:val="26"/>
          <w:szCs w:val="26"/>
        </w:rPr>
        <w:t>elektrotraumu.</w:t>
      </w:r>
    </w:p>
    <w:p w14:paraId="01E35C59" w14:textId="77777777" w:rsidR="00761C85" w:rsidRPr="00761C85" w:rsidRDefault="00761C85" w:rsidP="00761C85">
      <w:pPr>
        <w:pStyle w:val="Sarakstarindkopa"/>
        <w:rPr>
          <w:color w:val="212121"/>
          <w:spacing w:val="-5"/>
          <w:sz w:val="26"/>
          <w:szCs w:val="26"/>
        </w:rPr>
      </w:pPr>
    </w:p>
    <w:p w14:paraId="731D1AED" w14:textId="56417279" w:rsidR="00CF3D92" w:rsidRDefault="00CF3D92">
      <w:pPr>
        <w:pStyle w:val="Sarakstarindkopa"/>
        <w:numPr>
          <w:ilvl w:val="0"/>
          <w:numId w:val="26"/>
        </w:numPr>
        <w:shd w:val="clear" w:color="auto" w:fill="FFFFFF"/>
        <w:tabs>
          <w:tab w:val="left" w:pos="2196"/>
        </w:tabs>
        <w:autoSpaceDE w:val="0"/>
        <w:jc w:val="both"/>
        <w:rPr>
          <w:color w:val="212121"/>
          <w:spacing w:val="-5"/>
          <w:sz w:val="26"/>
          <w:szCs w:val="26"/>
        </w:rPr>
      </w:pPr>
      <w:r w:rsidRPr="00761C85">
        <w:rPr>
          <w:color w:val="212121"/>
          <w:spacing w:val="-6"/>
          <w:sz w:val="26"/>
          <w:szCs w:val="26"/>
        </w:rPr>
        <w:t>P</w:t>
      </w:r>
      <w:r w:rsidRPr="00761C85">
        <w:rPr>
          <w:color w:val="212121"/>
          <w:spacing w:val="-5"/>
          <w:sz w:val="26"/>
          <w:szCs w:val="26"/>
        </w:rPr>
        <w:t>asargājiet barošanas vadu no smaga priekšmeta iedarbības.</w:t>
      </w:r>
    </w:p>
    <w:p w14:paraId="2A6E4FED" w14:textId="77777777" w:rsidR="00761C85" w:rsidRPr="00761C85" w:rsidRDefault="00761C85" w:rsidP="00761C85">
      <w:pPr>
        <w:pStyle w:val="Sarakstarindkopa"/>
        <w:rPr>
          <w:color w:val="212121"/>
          <w:spacing w:val="-5"/>
          <w:sz w:val="26"/>
          <w:szCs w:val="26"/>
        </w:rPr>
      </w:pPr>
    </w:p>
    <w:p w14:paraId="3E9EE6F1" w14:textId="17FEF015" w:rsidR="00CF3D92" w:rsidRPr="00761C85" w:rsidRDefault="00CF3D92">
      <w:pPr>
        <w:pStyle w:val="Sarakstarindkopa"/>
        <w:numPr>
          <w:ilvl w:val="0"/>
          <w:numId w:val="26"/>
        </w:numPr>
        <w:shd w:val="clear" w:color="auto" w:fill="FFFFFF"/>
        <w:tabs>
          <w:tab w:val="left" w:pos="2196"/>
        </w:tabs>
        <w:autoSpaceDE w:val="0"/>
        <w:jc w:val="both"/>
        <w:rPr>
          <w:color w:val="212121"/>
          <w:spacing w:val="-5"/>
          <w:sz w:val="26"/>
          <w:szCs w:val="26"/>
        </w:rPr>
      </w:pPr>
      <w:r w:rsidRPr="00761C85">
        <w:rPr>
          <w:color w:val="212121"/>
          <w:spacing w:val="-5"/>
          <w:sz w:val="26"/>
          <w:szCs w:val="26"/>
        </w:rPr>
        <w:t>R</w:t>
      </w:r>
      <w:r w:rsidRPr="00761C85">
        <w:rPr>
          <w:color w:val="212121"/>
          <w:spacing w:val="4"/>
          <w:sz w:val="26"/>
          <w:szCs w:val="26"/>
        </w:rPr>
        <w:t xml:space="preserve">emonta darbus un elektrotehniskās ietaises pieslēgšanu </w:t>
      </w:r>
      <w:r w:rsidRPr="00761C85">
        <w:rPr>
          <w:color w:val="212121"/>
          <w:spacing w:val="3"/>
          <w:sz w:val="26"/>
          <w:szCs w:val="26"/>
        </w:rPr>
        <w:t>veic skolas elektriķis.</w:t>
      </w:r>
    </w:p>
    <w:p w14:paraId="67CAC955" w14:textId="77777777" w:rsidR="00761C85" w:rsidRPr="00761C85" w:rsidRDefault="00761C85" w:rsidP="00761C85">
      <w:pPr>
        <w:pStyle w:val="Sarakstarindkopa"/>
        <w:rPr>
          <w:color w:val="212121"/>
          <w:spacing w:val="-5"/>
          <w:sz w:val="26"/>
          <w:szCs w:val="26"/>
        </w:rPr>
      </w:pPr>
    </w:p>
    <w:p w14:paraId="159BCD79" w14:textId="7E7825A9" w:rsidR="00CF3D92" w:rsidRPr="00761C85" w:rsidRDefault="00CF3D92">
      <w:pPr>
        <w:pStyle w:val="Sarakstarindkopa"/>
        <w:numPr>
          <w:ilvl w:val="0"/>
          <w:numId w:val="26"/>
        </w:numPr>
        <w:shd w:val="clear" w:color="auto" w:fill="FFFFFF"/>
        <w:tabs>
          <w:tab w:val="left" w:pos="2196"/>
        </w:tabs>
        <w:autoSpaceDE w:val="0"/>
        <w:jc w:val="both"/>
        <w:rPr>
          <w:color w:val="212121"/>
          <w:spacing w:val="-5"/>
          <w:sz w:val="26"/>
          <w:szCs w:val="26"/>
        </w:rPr>
      </w:pPr>
      <w:r w:rsidRPr="00761C85">
        <w:rPr>
          <w:sz w:val="26"/>
          <w:szCs w:val="26"/>
        </w:rPr>
        <w:t xml:space="preserve">Nekavējoši ziņot </w:t>
      </w:r>
      <w:r w:rsidR="002852FD" w:rsidRPr="00761C85">
        <w:rPr>
          <w:sz w:val="26"/>
          <w:szCs w:val="26"/>
        </w:rPr>
        <w:t>pedagogam</w:t>
      </w:r>
      <w:r w:rsidRPr="00761C85">
        <w:rPr>
          <w:sz w:val="26"/>
          <w:szCs w:val="26"/>
        </w:rPr>
        <w:t xml:space="preserve"> par nelaimes gadījumu vai situāciju, kura apdraud cilvēka veselību vai dzīvību.</w:t>
      </w:r>
    </w:p>
    <w:p w14:paraId="4518DB88" w14:textId="77777777" w:rsidR="00761C85" w:rsidRPr="00761C85" w:rsidRDefault="00761C85" w:rsidP="00761C85">
      <w:pPr>
        <w:pStyle w:val="Sarakstarindkopa"/>
        <w:rPr>
          <w:color w:val="212121"/>
          <w:spacing w:val="-5"/>
          <w:sz w:val="26"/>
          <w:szCs w:val="26"/>
        </w:rPr>
      </w:pPr>
    </w:p>
    <w:p w14:paraId="2D047826" w14:textId="05A7120E" w:rsidR="002852FD" w:rsidRPr="00761C85" w:rsidRDefault="00CF3D92">
      <w:pPr>
        <w:pStyle w:val="Sarakstarindkopa"/>
        <w:numPr>
          <w:ilvl w:val="0"/>
          <w:numId w:val="26"/>
        </w:numPr>
        <w:shd w:val="clear" w:color="auto" w:fill="FFFFFF"/>
        <w:tabs>
          <w:tab w:val="left" w:pos="2196"/>
        </w:tabs>
        <w:autoSpaceDE w:val="0"/>
        <w:jc w:val="both"/>
        <w:rPr>
          <w:color w:val="212121"/>
          <w:spacing w:val="-5"/>
          <w:sz w:val="26"/>
          <w:szCs w:val="26"/>
        </w:rPr>
      </w:pPr>
      <w:r w:rsidRPr="00761C85">
        <w:rPr>
          <w:sz w:val="26"/>
          <w:szCs w:val="26"/>
        </w:rPr>
        <w:t xml:space="preserve">Ugunsgrēka gadījumā rīkoties atbilstoši ugunsdrošības </w:t>
      </w:r>
      <w:r w:rsidR="002852FD" w:rsidRPr="00761C85">
        <w:rPr>
          <w:sz w:val="26"/>
          <w:szCs w:val="26"/>
        </w:rPr>
        <w:t>noteikumu</w:t>
      </w:r>
      <w:r w:rsidRPr="00761C85">
        <w:rPr>
          <w:sz w:val="26"/>
          <w:szCs w:val="26"/>
        </w:rPr>
        <w:t xml:space="preserve"> prasībām, t.sk.:</w:t>
      </w:r>
    </w:p>
    <w:p w14:paraId="78A774FC" w14:textId="68D5B64E" w:rsidR="00CF3D92" w:rsidRDefault="00CF3D92">
      <w:pPr>
        <w:pStyle w:val="Sarakstarindkopa"/>
        <w:numPr>
          <w:ilvl w:val="1"/>
          <w:numId w:val="26"/>
        </w:numPr>
        <w:shd w:val="clear" w:color="auto" w:fill="FFFFFF"/>
        <w:tabs>
          <w:tab w:val="left" w:pos="2196"/>
        </w:tabs>
        <w:autoSpaceDE w:val="0"/>
        <w:jc w:val="both"/>
        <w:rPr>
          <w:sz w:val="26"/>
          <w:szCs w:val="26"/>
        </w:rPr>
      </w:pPr>
      <w:r w:rsidRPr="00761C85">
        <w:rPr>
          <w:sz w:val="26"/>
          <w:szCs w:val="26"/>
        </w:rPr>
        <w:t xml:space="preserve">Nekavējoties ziņot </w:t>
      </w:r>
      <w:r w:rsidR="002852FD" w:rsidRPr="00761C85">
        <w:rPr>
          <w:sz w:val="26"/>
          <w:szCs w:val="26"/>
        </w:rPr>
        <w:t>pedagogam</w:t>
      </w:r>
      <w:r w:rsidRPr="00761C85">
        <w:rPr>
          <w:sz w:val="26"/>
          <w:szCs w:val="26"/>
        </w:rPr>
        <w:t xml:space="preserve"> par notikušo</w:t>
      </w:r>
    </w:p>
    <w:p w14:paraId="4B3FEC52" w14:textId="6B0354ED" w:rsidR="00CF3D92" w:rsidRPr="00761C85" w:rsidRDefault="002852FD">
      <w:pPr>
        <w:pStyle w:val="Sarakstarindkopa"/>
        <w:numPr>
          <w:ilvl w:val="1"/>
          <w:numId w:val="26"/>
        </w:numPr>
        <w:shd w:val="clear" w:color="auto" w:fill="FFFFFF"/>
        <w:tabs>
          <w:tab w:val="left" w:pos="2196"/>
        </w:tabs>
        <w:autoSpaceDE w:val="0"/>
        <w:jc w:val="both"/>
        <w:rPr>
          <w:sz w:val="26"/>
          <w:szCs w:val="26"/>
        </w:rPr>
      </w:pPr>
      <w:r w:rsidRPr="00761C85">
        <w:rPr>
          <w:sz w:val="26"/>
          <w:szCs w:val="26"/>
        </w:rPr>
        <w:t>Z</w:t>
      </w:r>
      <w:r w:rsidR="00CF3D92" w:rsidRPr="00761C85">
        <w:rPr>
          <w:sz w:val="26"/>
          <w:szCs w:val="26"/>
        </w:rPr>
        <w:t xml:space="preserve">iņot skolas vadībai pa tālruni </w:t>
      </w:r>
      <w:r w:rsidR="00CF3D92" w:rsidRPr="00D32B63">
        <w:rPr>
          <w:bCs/>
          <w:sz w:val="26"/>
          <w:szCs w:val="26"/>
        </w:rPr>
        <w:t>26566989</w:t>
      </w:r>
    </w:p>
    <w:p w14:paraId="6E59DA88" w14:textId="3A35EE9C" w:rsidR="00CF3D92" w:rsidRPr="00761C85" w:rsidRDefault="002852FD">
      <w:pPr>
        <w:pStyle w:val="Sarakstarindkopa"/>
        <w:numPr>
          <w:ilvl w:val="1"/>
          <w:numId w:val="26"/>
        </w:numPr>
        <w:shd w:val="clear" w:color="auto" w:fill="FFFFFF"/>
        <w:tabs>
          <w:tab w:val="left" w:pos="2196"/>
        </w:tabs>
        <w:autoSpaceDE w:val="0"/>
        <w:jc w:val="both"/>
        <w:rPr>
          <w:sz w:val="26"/>
          <w:szCs w:val="26"/>
        </w:rPr>
      </w:pPr>
      <w:r w:rsidRPr="00761C85">
        <w:rPr>
          <w:color w:val="212121"/>
          <w:spacing w:val="-5"/>
          <w:sz w:val="26"/>
          <w:szCs w:val="26"/>
        </w:rPr>
        <w:t>N</w:t>
      </w:r>
      <w:r w:rsidR="00CF3D92" w:rsidRPr="00761C85">
        <w:rPr>
          <w:sz w:val="26"/>
          <w:szCs w:val="26"/>
        </w:rPr>
        <w:t xml:space="preserve">epieciešamības gadījumā izsaukt ugunsdzēsējus pa tālruni </w:t>
      </w:r>
      <w:r w:rsidR="00CF3D92" w:rsidRPr="00761C85">
        <w:rPr>
          <w:b/>
          <w:sz w:val="26"/>
          <w:szCs w:val="26"/>
        </w:rPr>
        <w:t>112</w:t>
      </w:r>
    </w:p>
    <w:p w14:paraId="3468A603" w14:textId="77777777" w:rsidR="00761C85" w:rsidRDefault="00761C85" w:rsidP="00761C85">
      <w:pPr>
        <w:tabs>
          <w:tab w:val="left" w:pos="2860"/>
        </w:tabs>
        <w:jc w:val="both"/>
      </w:pPr>
    </w:p>
    <w:p w14:paraId="07E9DEDF" w14:textId="25140778" w:rsidR="00CF3D92" w:rsidRDefault="00CF3D92">
      <w:pPr>
        <w:pStyle w:val="Sarakstarindkopa"/>
        <w:numPr>
          <w:ilvl w:val="0"/>
          <w:numId w:val="26"/>
        </w:numPr>
        <w:tabs>
          <w:tab w:val="left" w:pos="2860"/>
        </w:tabs>
        <w:jc w:val="both"/>
        <w:rPr>
          <w:sz w:val="26"/>
          <w:szCs w:val="26"/>
        </w:rPr>
      </w:pPr>
      <w:r w:rsidRPr="00761C85">
        <w:rPr>
          <w:sz w:val="26"/>
          <w:szCs w:val="26"/>
        </w:rPr>
        <w:t>Ugunsgrēka gadījumā jāatslēdz vēdināšanas sistēma un elektroenerģija padeve.</w:t>
      </w:r>
    </w:p>
    <w:p w14:paraId="0C6F501A" w14:textId="77777777" w:rsidR="00761C85" w:rsidRDefault="00761C85" w:rsidP="00761C85">
      <w:pPr>
        <w:pStyle w:val="Sarakstarindkopa"/>
        <w:tabs>
          <w:tab w:val="left" w:pos="2860"/>
        </w:tabs>
        <w:ind w:left="408"/>
        <w:jc w:val="both"/>
        <w:rPr>
          <w:sz w:val="26"/>
          <w:szCs w:val="26"/>
        </w:rPr>
      </w:pPr>
    </w:p>
    <w:p w14:paraId="3217D3B3" w14:textId="474CF141" w:rsidR="00CF3D92" w:rsidRDefault="00CF3D92">
      <w:pPr>
        <w:pStyle w:val="Sarakstarindkopa"/>
        <w:numPr>
          <w:ilvl w:val="0"/>
          <w:numId w:val="26"/>
        </w:numPr>
        <w:tabs>
          <w:tab w:val="left" w:pos="2860"/>
        </w:tabs>
        <w:jc w:val="both"/>
        <w:rPr>
          <w:sz w:val="26"/>
          <w:szCs w:val="26"/>
        </w:rPr>
      </w:pPr>
      <w:r w:rsidRPr="00761C85">
        <w:rPr>
          <w:sz w:val="26"/>
          <w:szCs w:val="26"/>
        </w:rPr>
        <w:t xml:space="preserve">Nedrīkst dzēst no sprieguma neatslēgtu degošu elektroiekārtu un elektroinstalāciju ar ķīmisko putu ugunsdzēšamo aparātu vai ūdeni, jo ķīmiskās putas un ūdens labi vada strāvu un var radīt cilvēkam </w:t>
      </w:r>
      <w:proofErr w:type="spellStart"/>
      <w:r w:rsidRPr="00761C85">
        <w:rPr>
          <w:sz w:val="26"/>
          <w:szCs w:val="26"/>
        </w:rPr>
        <w:t>elektrobīstamību</w:t>
      </w:r>
      <w:proofErr w:type="spellEnd"/>
      <w:r w:rsidRPr="00761C85">
        <w:rPr>
          <w:sz w:val="26"/>
          <w:szCs w:val="26"/>
        </w:rPr>
        <w:t>.</w:t>
      </w:r>
    </w:p>
    <w:p w14:paraId="659D419A" w14:textId="77777777" w:rsidR="00761C85" w:rsidRPr="00761C85" w:rsidRDefault="00761C85" w:rsidP="00761C85">
      <w:pPr>
        <w:pStyle w:val="Sarakstarindkopa"/>
        <w:rPr>
          <w:sz w:val="26"/>
          <w:szCs w:val="26"/>
        </w:rPr>
      </w:pPr>
    </w:p>
    <w:p w14:paraId="572146D4" w14:textId="55148D29" w:rsidR="00CF3D92" w:rsidRDefault="00CF3D92">
      <w:pPr>
        <w:pStyle w:val="Sarakstarindkopa"/>
        <w:numPr>
          <w:ilvl w:val="0"/>
          <w:numId w:val="26"/>
        </w:numPr>
        <w:tabs>
          <w:tab w:val="left" w:pos="2860"/>
        </w:tabs>
        <w:jc w:val="both"/>
        <w:rPr>
          <w:sz w:val="26"/>
          <w:szCs w:val="26"/>
        </w:rPr>
      </w:pPr>
      <w:r w:rsidRPr="00761C85">
        <w:rPr>
          <w:sz w:val="26"/>
          <w:szCs w:val="26"/>
        </w:rPr>
        <w:t xml:space="preserve">Ja pēkšņi tiek pārtraukta elektriskās enerģijas padeve, jāatslēdz visi </w:t>
      </w:r>
      <w:proofErr w:type="spellStart"/>
      <w:r w:rsidRPr="00761C85">
        <w:rPr>
          <w:sz w:val="26"/>
          <w:szCs w:val="26"/>
        </w:rPr>
        <w:t>elektropatērētāju</w:t>
      </w:r>
      <w:proofErr w:type="spellEnd"/>
      <w:r w:rsidRPr="00761C85">
        <w:rPr>
          <w:sz w:val="26"/>
          <w:szCs w:val="26"/>
        </w:rPr>
        <w:t xml:space="preserve"> slēdži.</w:t>
      </w:r>
    </w:p>
    <w:p w14:paraId="6F4F7558" w14:textId="77777777" w:rsidR="00761C85" w:rsidRPr="00761C85" w:rsidRDefault="00761C85" w:rsidP="00761C85">
      <w:pPr>
        <w:pStyle w:val="Sarakstarindkopa"/>
        <w:rPr>
          <w:sz w:val="26"/>
          <w:szCs w:val="26"/>
        </w:rPr>
      </w:pPr>
    </w:p>
    <w:p w14:paraId="32A713D3" w14:textId="477C0FAD" w:rsidR="00CF3D92" w:rsidRDefault="00CF3D92">
      <w:pPr>
        <w:pStyle w:val="Sarakstarindkopa"/>
        <w:numPr>
          <w:ilvl w:val="0"/>
          <w:numId w:val="26"/>
        </w:numPr>
        <w:tabs>
          <w:tab w:val="left" w:pos="2860"/>
        </w:tabs>
        <w:jc w:val="both"/>
        <w:rPr>
          <w:sz w:val="26"/>
          <w:szCs w:val="26"/>
        </w:rPr>
      </w:pPr>
      <w:r w:rsidRPr="00761C85">
        <w:rPr>
          <w:sz w:val="26"/>
          <w:szCs w:val="26"/>
        </w:rPr>
        <w:t xml:space="preserve">Ja radies īssavienojums vai pārrāvums </w:t>
      </w:r>
      <w:proofErr w:type="spellStart"/>
      <w:r w:rsidRPr="00761C85">
        <w:rPr>
          <w:sz w:val="26"/>
          <w:szCs w:val="26"/>
        </w:rPr>
        <w:t>elektropadeves</w:t>
      </w:r>
      <w:proofErr w:type="spellEnd"/>
      <w:r w:rsidRPr="00761C85">
        <w:rPr>
          <w:sz w:val="26"/>
          <w:szCs w:val="26"/>
        </w:rPr>
        <w:t xml:space="preserve"> sistēmā, ar galvenā slēdža palīdzību jāatvieno elektrotīkls.</w:t>
      </w:r>
    </w:p>
    <w:p w14:paraId="22C57EFB" w14:textId="77777777" w:rsidR="00761C85" w:rsidRPr="00761C85" w:rsidRDefault="00761C85" w:rsidP="00761C85">
      <w:pPr>
        <w:pStyle w:val="Sarakstarindkopa"/>
        <w:rPr>
          <w:sz w:val="26"/>
          <w:szCs w:val="26"/>
        </w:rPr>
      </w:pPr>
    </w:p>
    <w:p w14:paraId="27D3BBC1" w14:textId="634FDD58" w:rsidR="002852FD" w:rsidRPr="00761C85" w:rsidRDefault="00CF3D92">
      <w:pPr>
        <w:pStyle w:val="Sarakstarindkopa"/>
        <w:numPr>
          <w:ilvl w:val="0"/>
          <w:numId w:val="26"/>
        </w:numPr>
        <w:tabs>
          <w:tab w:val="left" w:pos="2860"/>
        </w:tabs>
        <w:jc w:val="both"/>
        <w:rPr>
          <w:sz w:val="26"/>
          <w:szCs w:val="26"/>
        </w:rPr>
      </w:pPr>
      <w:r w:rsidRPr="00761C85">
        <w:rPr>
          <w:sz w:val="26"/>
          <w:szCs w:val="26"/>
        </w:rPr>
        <w:t>Ja noticis nelaimes gadījums:</w:t>
      </w:r>
    </w:p>
    <w:p w14:paraId="5D74CBA7" w14:textId="6317633B" w:rsidR="00CF3D92" w:rsidRDefault="00CF3D92">
      <w:pPr>
        <w:pStyle w:val="Sarakstarindkopa"/>
        <w:numPr>
          <w:ilvl w:val="1"/>
          <w:numId w:val="26"/>
        </w:numPr>
        <w:tabs>
          <w:tab w:val="left" w:pos="2860"/>
        </w:tabs>
        <w:jc w:val="both"/>
        <w:rPr>
          <w:b/>
          <w:sz w:val="26"/>
          <w:szCs w:val="26"/>
        </w:rPr>
      </w:pPr>
      <w:r w:rsidRPr="00761C85">
        <w:rPr>
          <w:sz w:val="26"/>
          <w:szCs w:val="26"/>
        </w:rPr>
        <w:t xml:space="preserve">Nekavējoties vērsties pie skolotāja un/vai skolas medmāsas vai nepieciešamības gadījumā izsaukt neatliekamo medicīnisko palīdzību pa tālruni </w:t>
      </w:r>
      <w:r w:rsidRPr="00761C85">
        <w:rPr>
          <w:b/>
          <w:sz w:val="26"/>
          <w:szCs w:val="26"/>
        </w:rPr>
        <w:t>113 vai 112</w:t>
      </w:r>
    </w:p>
    <w:p w14:paraId="64B5B6BC" w14:textId="7455AA99" w:rsidR="00CF3D92" w:rsidRPr="00761C85" w:rsidRDefault="002852FD">
      <w:pPr>
        <w:pStyle w:val="Sarakstarindkopa"/>
        <w:numPr>
          <w:ilvl w:val="1"/>
          <w:numId w:val="26"/>
        </w:numPr>
        <w:tabs>
          <w:tab w:val="left" w:pos="2860"/>
        </w:tabs>
        <w:jc w:val="both"/>
        <w:rPr>
          <w:b/>
          <w:sz w:val="26"/>
          <w:szCs w:val="26"/>
        </w:rPr>
      </w:pPr>
      <w:r w:rsidRPr="00761C85">
        <w:rPr>
          <w:bCs/>
          <w:sz w:val="26"/>
          <w:szCs w:val="26"/>
        </w:rPr>
        <w:t xml:space="preserve">Ja ir iespējams, </w:t>
      </w:r>
      <w:r w:rsidR="00CF3D92" w:rsidRPr="00761C85">
        <w:rPr>
          <w:sz w:val="26"/>
          <w:szCs w:val="26"/>
        </w:rPr>
        <w:t>sniegt pirmo palīdzību cietušajam</w:t>
      </w:r>
    </w:p>
    <w:p w14:paraId="2A3027CF" w14:textId="102EFE40" w:rsidR="00CF3D92" w:rsidRPr="00761C85" w:rsidRDefault="002852FD">
      <w:pPr>
        <w:pStyle w:val="Sarakstarindkopa"/>
        <w:numPr>
          <w:ilvl w:val="1"/>
          <w:numId w:val="26"/>
        </w:numPr>
        <w:tabs>
          <w:tab w:val="left" w:pos="2860"/>
        </w:tabs>
        <w:jc w:val="both"/>
        <w:rPr>
          <w:b/>
          <w:sz w:val="26"/>
          <w:szCs w:val="26"/>
        </w:rPr>
      </w:pPr>
      <w:r w:rsidRPr="00761C85">
        <w:rPr>
          <w:sz w:val="26"/>
          <w:szCs w:val="26"/>
        </w:rPr>
        <w:t>S</w:t>
      </w:r>
      <w:r w:rsidR="00CF3D92" w:rsidRPr="00761C85">
        <w:rPr>
          <w:sz w:val="26"/>
          <w:szCs w:val="26"/>
        </w:rPr>
        <w:t xml:space="preserve">aglabāt neskartu notikumu vietu, ja tas neapdraud pārējo cilvēku veselību un dzīvību. </w:t>
      </w:r>
    </w:p>
    <w:p w14:paraId="36E1DCA0" w14:textId="77777777" w:rsidR="002852FD" w:rsidRPr="002852FD" w:rsidRDefault="002852FD" w:rsidP="002852FD">
      <w:pPr>
        <w:pStyle w:val="Sarakstarindkopa"/>
        <w:tabs>
          <w:tab w:val="left" w:pos="2860"/>
        </w:tabs>
        <w:ind w:left="567"/>
        <w:jc w:val="both"/>
        <w:rPr>
          <w:bCs/>
          <w:sz w:val="26"/>
          <w:szCs w:val="26"/>
        </w:rPr>
      </w:pPr>
    </w:p>
    <w:p w14:paraId="4110CC50" w14:textId="4D38CFE0" w:rsidR="002852FD" w:rsidRDefault="00CF3D92">
      <w:pPr>
        <w:pStyle w:val="Sarakstarindkopa"/>
        <w:numPr>
          <w:ilvl w:val="0"/>
          <w:numId w:val="26"/>
        </w:numPr>
        <w:tabs>
          <w:tab w:val="left" w:pos="3402"/>
        </w:tabs>
        <w:jc w:val="both"/>
        <w:rPr>
          <w:sz w:val="26"/>
          <w:szCs w:val="26"/>
        </w:rPr>
      </w:pPr>
      <w:r w:rsidRPr="001A133D">
        <w:rPr>
          <w:sz w:val="26"/>
          <w:szCs w:val="26"/>
        </w:rPr>
        <w:t>Ievērojiet personīgās higiēnas noteikumus.</w:t>
      </w:r>
    </w:p>
    <w:p w14:paraId="178BAF3A" w14:textId="77777777" w:rsidR="00761C85" w:rsidRDefault="00761C85" w:rsidP="00761C85">
      <w:pPr>
        <w:pStyle w:val="Sarakstarindkopa"/>
        <w:tabs>
          <w:tab w:val="left" w:pos="3402"/>
        </w:tabs>
        <w:ind w:left="408"/>
        <w:jc w:val="both"/>
        <w:rPr>
          <w:sz w:val="26"/>
          <w:szCs w:val="26"/>
        </w:rPr>
      </w:pPr>
    </w:p>
    <w:p w14:paraId="61D41B87" w14:textId="088BABA7" w:rsidR="00EE5707" w:rsidRPr="00761C85" w:rsidRDefault="00CF3D92">
      <w:pPr>
        <w:pStyle w:val="Sarakstarindkopa"/>
        <w:numPr>
          <w:ilvl w:val="0"/>
          <w:numId w:val="26"/>
        </w:numPr>
        <w:tabs>
          <w:tab w:val="left" w:pos="3402"/>
        </w:tabs>
        <w:jc w:val="both"/>
        <w:rPr>
          <w:sz w:val="26"/>
          <w:szCs w:val="26"/>
        </w:rPr>
      </w:pPr>
      <w:r w:rsidRPr="00761C85">
        <w:rPr>
          <w:sz w:val="26"/>
          <w:szCs w:val="26"/>
        </w:rPr>
        <w:t>Darbavieta vienmēr jāuztur tīrībā un kārtībā.</w:t>
      </w:r>
    </w:p>
    <w:p w14:paraId="14D3EBD3" w14:textId="77777777" w:rsidR="00CF3D92" w:rsidRDefault="00CF3D92" w:rsidP="00CF3D92">
      <w:pPr>
        <w:tabs>
          <w:tab w:val="left" w:pos="5967"/>
        </w:tabs>
        <w:ind w:left="1080" w:hanging="796"/>
        <w:jc w:val="both"/>
        <w:rPr>
          <w:sz w:val="26"/>
          <w:szCs w:val="26"/>
        </w:rPr>
      </w:pPr>
    </w:p>
    <w:p w14:paraId="210AC73C" w14:textId="7144DFE2" w:rsidR="00CF3D92" w:rsidRPr="00EE5707" w:rsidRDefault="00CF3D92" w:rsidP="00761C85">
      <w:pPr>
        <w:pStyle w:val="Pamattekstaatkpe3"/>
        <w:ind w:left="408" w:right="-142"/>
        <w:jc w:val="center"/>
        <w:rPr>
          <w:bCs/>
          <w:sz w:val="26"/>
          <w:szCs w:val="26"/>
          <w:u w:val="single"/>
        </w:rPr>
      </w:pPr>
      <w:r w:rsidRPr="00EE5707">
        <w:rPr>
          <w:bCs/>
          <w:sz w:val="26"/>
          <w:szCs w:val="26"/>
          <w:u w:val="single"/>
        </w:rPr>
        <w:t>Pēc darba beigšanas</w:t>
      </w:r>
    </w:p>
    <w:p w14:paraId="7A4DE678" w14:textId="77777777" w:rsidR="00EE5707" w:rsidRDefault="00EE5707" w:rsidP="00CF3D92">
      <w:pPr>
        <w:pStyle w:val="Pamattekstaatkpe3"/>
        <w:ind w:left="0" w:right="-142"/>
        <w:jc w:val="center"/>
        <w:rPr>
          <w:b/>
          <w:sz w:val="26"/>
          <w:szCs w:val="26"/>
          <w:u w:val="single"/>
        </w:rPr>
      </w:pPr>
    </w:p>
    <w:p w14:paraId="358A0A83" w14:textId="21A5F17F" w:rsidR="00CF3D92" w:rsidRPr="00761C85" w:rsidRDefault="00CF3D92">
      <w:pPr>
        <w:pStyle w:val="Sarakstarindkopa"/>
        <w:numPr>
          <w:ilvl w:val="0"/>
          <w:numId w:val="26"/>
        </w:numPr>
        <w:shd w:val="clear" w:color="auto" w:fill="FFFFFF"/>
        <w:tabs>
          <w:tab w:val="left" w:pos="3261"/>
        </w:tabs>
        <w:autoSpaceDE w:val="0"/>
        <w:jc w:val="both"/>
        <w:rPr>
          <w:color w:val="212121"/>
          <w:spacing w:val="-4"/>
          <w:sz w:val="26"/>
          <w:szCs w:val="26"/>
        </w:rPr>
      </w:pPr>
      <w:r w:rsidRPr="00761C85">
        <w:rPr>
          <w:color w:val="212121"/>
          <w:spacing w:val="-4"/>
          <w:sz w:val="26"/>
          <w:szCs w:val="26"/>
        </w:rPr>
        <w:t>Izslēgt un atvienot no elektrotīkla elektroierīci un elektroietaisi, ar kuru tika</w:t>
      </w:r>
      <w:r w:rsidRPr="00761C85">
        <w:rPr>
          <w:color w:val="212121"/>
          <w:spacing w:val="-4"/>
          <w:sz w:val="26"/>
          <w:szCs w:val="26"/>
        </w:rPr>
        <w:br/>
        <w:t>strādāts</w:t>
      </w:r>
      <w:r w:rsidR="00EE5707" w:rsidRPr="00761C85">
        <w:rPr>
          <w:color w:val="212121"/>
          <w:spacing w:val="-4"/>
          <w:sz w:val="26"/>
          <w:szCs w:val="26"/>
        </w:rPr>
        <w:t xml:space="preserve"> vai kura tika izmantota.</w:t>
      </w:r>
    </w:p>
    <w:p w14:paraId="347D93A6" w14:textId="77777777" w:rsidR="00EE5707" w:rsidRDefault="00EE5707" w:rsidP="00EE5707">
      <w:pPr>
        <w:shd w:val="clear" w:color="auto" w:fill="FFFFFF"/>
        <w:tabs>
          <w:tab w:val="left" w:pos="3261"/>
        </w:tabs>
        <w:autoSpaceDE w:val="0"/>
        <w:ind w:left="1080"/>
        <w:jc w:val="both"/>
        <w:rPr>
          <w:color w:val="212121"/>
          <w:spacing w:val="-4"/>
          <w:sz w:val="26"/>
          <w:szCs w:val="26"/>
        </w:rPr>
      </w:pPr>
    </w:p>
    <w:p w14:paraId="0BC20288" w14:textId="1CFEFF07" w:rsidR="00CF3D92" w:rsidRPr="00761C85" w:rsidRDefault="00CF3D92">
      <w:pPr>
        <w:pStyle w:val="Sarakstarindkopa"/>
        <w:numPr>
          <w:ilvl w:val="0"/>
          <w:numId w:val="26"/>
        </w:numPr>
        <w:shd w:val="clear" w:color="auto" w:fill="FFFFFF"/>
        <w:tabs>
          <w:tab w:val="left" w:pos="3261"/>
        </w:tabs>
        <w:autoSpaceDE w:val="0"/>
        <w:jc w:val="both"/>
        <w:rPr>
          <w:color w:val="212121"/>
          <w:spacing w:val="-4"/>
          <w:sz w:val="26"/>
          <w:szCs w:val="26"/>
        </w:rPr>
      </w:pPr>
      <w:r w:rsidRPr="00761C85">
        <w:rPr>
          <w:color w:val="212121"/>
          <w:spacing w:val="-4"/>
          <w:sz w:val="26"/>
          <w:szCs w:val="26"/>
        </w:rPr>
        <w:t>Atstājot darba telpu, jāpārbauda, vai nav atstāta ieslēgta tīklā kāda</w:t>
      </w:r>
      <w:r w:rsidRPr="00761C85">
        <w:rPr>
          <w:color w:val="212121"/>
          <w:spacing w:val="-4"/>
          <w:sz w:val="26"/>
          <w:szCs w:val="26"/>
        </w:rPr>
        <w:br/>
      </w:r>
      <w:r w:rsidRPr="00761C85">
        <w:rPr>
          <w:color w:val="212121"/>
          <w:spacing w:val="-4"/>
          <w:sz w:val="26"/>
          <w:szCs w:val="26"/>
        </w:rPr>
        <w:lastRenderedPageBreak/>
        <w:t>elektroiekārta vai elektroierīce, izņemot elektroierīci un elektroiekārtu, kam saskaņā ar tehnoloģijām ir jābūt ieslēgtai nepārtraukti.</w:t>
      </w:r>
    </w:p>
    <w:p w14:paraId="25A3BFB9" w14:textId="77777777" w:rsidR="00EE5707" w:rsidRDefault="00EE5707" w:rsidP="00EE5707">
      <w:pPr>
        <w:pStyle w:val="Sarakstarindkopa"/>
        <w:rPr>
          <w:color w:val="212121"/>
          <w:spacing w:val="-4"/>
          <w:sz w:val="26"/>
          <w:szCs w:val="26"/>
        </w:rPr>
      </w:pPr>
    </w:p>
    <w:p w14:paraId="2CE7E510" w14:textId="265E7BB0" w:rsidR="00CF3D92" w:rsidRPr="00761C85" w:rsidRDefault="00CF3D92">
      <w:pPr>
        <w:pStyle w:val="Sarakstarindkopa"/>
        <w:numPr>
          <w:ilvl w:val="0"/>
          <w:numId w:val="26"/>
        </w:numPr>
        <w:shd w:val="clear" w:color="auto" w:fill="FFFFFF"/>
        <w:tabs>
          <w:tab w:val="left" w:pos="3261"/>
        </w:tabs>
        <w:autoSpaceDE w:val="0"/>
        <w:jc w:val="both"/>
        <w:rPr>
          <w:color w:val="212121"/>
          <w:spacing w:val="-4"/>
          <w:sz w:val="26"/>
          <w:szCs w:val="26"/>
        </w:rPr>
      </w:pPr>
      <w:r w:rsidRPr="00761C85">
        <w:rPr>
          <w:color w:val="212121"/>
          <w:spacing w:val="-4"/>
          <w:sz w:val="26"/>
          <w:szCs w:val="26"/>
        </w:rPr>
        <w:t>Nenovietot uz</w:t>
      </w:r>
      <w:r w:rsidRPr="00761C85">
        <w:rPr>
          <w:color w:val="212121"/>
          <w:spacing w:val="3"/>
          <w:sz w:val="26"/>
          <w:szCs w:val="26"/>
        </w:rPr>
        <w:t xml:space="preserve"> elektroiekārtu korpusiem vāzes, puķu podus, krūzes un citus priekšmetus.</w:t>
      </w:r>
    </w:p>
    <w:p w14:paraId="574B5F7E" w14:textId="77777777" w:rsidR="00CF3D92" w:rsidRDefault="00CF3D92" w:rsidP="00CF3D92">
      <w:pPr>
        <w:jc w:val="both"/>
        <w:rPr>
          <w:sz w:val="26"/>
          <w:szCs w:val="26"/>
        </w:rPr>
      </w:pPr>
    </w:p>
    <w:p w14:paraId="019B45F6" w14:textId="7CB15CBF" w:rsidR="00CF3D92" w:rsidRDefault="00CF3D92" w:rsidP="00CF3D92">
      <w:pPr>
        <w:jc w:val="both"/>
        <w:rPr>
          <w:sz w:val="26"/>
          <w:szCs w:val="26"/>
        </w:rPr>
      </w:pPr>
      <w:r>
        <w:rPr>
          <w:sz w:val="26"/>
          <w:szCs w:val="26"/>
        </w:rPr>
        <w:tab/>
        <w:t xml:space="preserve">Ar </w:t>
      </w:r>
      <w:r w:rsidR="00761C85">
        <w:rPr>
          <w:sz w:val="26"/>
          <w:szCs w:val="26"/>
        </w:rPr>
        <w:t>noteikumiem</w:t>
      </w:r>
      <w:r>
        <w:rPr>
          <w:sz w:val="26"/>
          <w:szCs w:val="26"/>
        </w:rPr>
        <w:t xml:space="preserve"> izglītojamos iepazīstina klašu audzinātāji un mācību kabineta vadītāji ne retāk kā divas reizes mācību gada laikā un katru reizi pirms tādas jaunas darbības uzsākšanas, kura var apdraudēt skolēnu drošību un veselību.</w:t>
      </w:r>
    </w:p>
    <w:p w14:paraId="3CD79209" w14:textId="77777777" w:rsidR="00CF3D92" w:rsidRDefault="00CF3D92" w:rsidP="00CF3D92">
      <w:pPr>
        <w:jc w:val="both"/>
        <w:rPr>
          <w:sz w:val="26"/>
          <w:szCs w:val="26"/>
        </w:rPr>
      </w:pPr>
      <w:r>
        <w:rPr>
          <w:sz w:val="26"/>
          <w:szCs w:val="26"/>
        </w:rPr>
        <w:tab/>
        <w:t>Elektrodrošības jautājumi aplūkoti arī drošības noteikumos, kurās noteiktas drošības prasības mācību kabinetos (fizikas, informātikas u.c.).</w:t>
      </w:r>
    </w:p>
    <w:p w14:paraId="350A286E" w14:textId="77777777" w:rsidR="00CF3D92" w:rsidRDefault="00CF3D92" w:rsidP="00CF3D92">
      <w:pPr>
        <w:ind w:left="567"/>
        <w:jc w:val="both"/>
        <w:rPr>
          <w:sz w:val="26"/>
          <w:szCs w:val="26"/>
        </w:rPr>
      </w:pPr>
    </w:p>
    <w:p w14:paraId="61BDDC00" w14:textId="77777777" w:rsidR="00CF3D92" w:rsidRDefault="00CF3D92" w:rsidP="00CF3D92">
      <w:pPr>
        <w:ind w:left="567"/>
        <w:jc w:val="both"/>
        <w:rPr>
          <w:sz w:val="26"/>
          <w:szCs w:val="26"/>
        </w:rPr>
      </w:pPr>
    </w:p>
    <w:p w14:paraId="4BADD63F" w14:textId="77777777" w:rsidR="00CF3D92" w:rsidRDefault="00CF3D92" w:rsidP="00CF3D92">
      <w:pPr>
        <w:ind w:left="567"/>
        <w:jc w:val="both"/>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67011E74" w14:textId="77777777" w:rsidR="00CF3D92" w:rsidRDefault="00CF3D92" w:rsidP="00CF3D92">
      <w:pPr>
        <w:jc w:val="both"/>
        <w:rPr>
          <w:sz w:val="26"/>
          <w:szCs w:val="26"/>
        </w:rPr>
      </w:pPr>
    </w:p>
    <w:p w14:paraId="30FA33BD" w14:textId="77777777" w:rsidR="00CF3D92" w:rsidRDefault="00CF3D92" w:rsidP="00CF3D92">
      <w:pPr>
        <w:ind w:left="-22"/>
        <w:jc w:val="both"/>
        <w:rPr>
          <w:bCs/>
        </w:rPr>
      </w:pPr>
    </w:p>
    <w:p w14:paraId="4DC49209" w14:textId="7734C5AE" w:rsidR="00CF3D92" w:rsidRDefault="00CF3D92" w:rsidP="00EE5707">
      <w:pPr>
        <w:ind w:left="-22"/>
        <w:jc w:val="both"/>
        <w:rPr>
          <w:bCs/>
        </w:rPr>
      </w:pPr>
      <w:r>
        <w:rPr>
          <w:bCs/>
        </w:rPr>
        <w:t>Zīlīte</w:t>
      </w:r>
      <w:r w:rsidR="00EE5707">
        <w:rPr>
          <w:bCs/>
        </w:rPr>
        <w:t xml:space="preserve"> </w:t>
      </w:r>
      <w:r>
        <w:rPr>
          <w:bCs/>
        </w:rPr>
        <w:t>67</w:t>
      </w:r>
      <w:r w:rsidR="00EE5707">
        <w:rPr>
          <w:bCs/>
        </w:rPr>
        <w:t>474613</w:t>
      </w:r>
    </w:p>
    <w:p w14:paraId="3E909F65" w14:textId="4D3FB0D8" w:rsidR="00EE5707" w:rsidRDefault="00EE5707" w:rsidP="00EE5707">
      <w:pPr>
        <w:ind w:left="-22"/>
        <w:jc w:val="both"/>
        <w:rPr>
          <w:bCs/>
        </w:rPr>
      </w:pPr>
    </w:p>
    <w:p w14:paraId="1F702F6E" w14:textId="2DD84416" w:rsidR="00EE5707" w:rsidRDefault="00EE5707">
      <w:pPr>
        <w:widowControl/>
        <w:suppressAutoHyphens w:val="0"/>
        <w:spacing w:after="160" w:line="259" w:lineRule="auto"/>
        <w:rPr>
          <w:bCs/>
        </w:rPr>
      </w:pPr>
      <w:r>
        <w:rPr>
          <w:bCs/>
        </w:rPr>
        <w:br w:type="page"/>
      </w:r>
    </w:p>
    <w:p w14:paraId="5CB8D183" w14:textId="77777777" w:rsidR="00EE5707" w:rsidRDefault="00EE5707" w:rsidP="00EE5707">
      <w:pPr>
        <w:ind w:left="-22"/>
        <w:jc w:val="both"/>
        <w:rPr>
          <w:bCs/>
        </w:rPr>
      </w:pPr>
    </w:p>
    <w:p w14:paraId="026290E0" w14:textId="1F8F17FA" w:rsidR="007C49A8" w:rsidRDefault="007C49A8" w:rsidP="007C49A8">
      <w:pPr>
        <w:pStyle w:val="Sarakstarindkopa"/>
        <w:ind w:left="1080"/>
        <w:jc w:val="right"/>
        <w:rPr>
          <w:sz w:val="26"/>
          <w:szCs w:val="26"/>
        </w:rPr>
      </w:pPr>
      <w:r>
        <w:rPr>
          <w:sz w:val="26"/>
          <w:szCs w:val="26"/>
        </w:rPr>
        <w:t>7. PIELIKUMS</w:t>
      </w:r>
    </w:p>
    <w:p w14:paraId="6D57C005" w14:textId="1A5C8D5C" w:rsidR="000278A6" w:rsidRDefault="007C49A8" w:rsidP="007C49A8">
      <w:pPr>
        <w:spacing w:line="200" w:lineRule="atLeast"/>
        <w:jc w:val="right"/>
        <w:rPr>
          <w:bCs/>
        </w:rPr>
      </w:pPr>
      <w:r>
        <w:rPr>
          <w:sz w:val="26"/>
          <w:szCs w:val="26"/>
        </w:rPr>
        <w:t>DROŠĪBAS NOTEIKUMI</w:t>
      </w:r>
    </w:p>
    <w:p w14:paraId="799F2A75" w14:textId="4F9797E1" w:rsidR="00C04535" w:rsidRDefault="00C04535" w:rsidP="00700846">
      <w:pPr>
        <w:pStyle w:val="Saraksts2"/>
        <w:tabs>
          <w:tab w:val="left" w:pos="993"/>
        </w:tabs>
        <w:ind w:left="0" w:firstLine="0"/>
        <w:jc w:val="right"/>
        <w:rPr>
          <w:sz w:val="26"/>
          <w:szCs w:val="26"/>
        </w:rPr>
      </w:pPr>
    </w:p>
    <w:p w14:paraId="6A0D85E2" w14:textId="77777777" w:rsidR="007C49A8" w:rsidRDefault="007C49A8" w:rsidP="007C49A8">
      <w:pPr>
        <w:pStyle w:val="Virsraksts8"/>
        <w:tabs>
          <w:tab w:val="left" w:pos="810"/>
        </w:tabs>
        <w:ind w:left="450" w:right="142" w:hanging="450"/>
        <w:rPr>
          <w:b w:val="0"/>
          <w:i w:val="0"/>
          <w:sz w:val="36"/>
          <w:szCs w:val="36"/>
        </w:rPr>
      </w:pPr>
      <w:r>
        <w:rPr>
          <w:b w:val="0"/>
          <w:i w:val="0"/>
          <w:sz w:val="36"/>
          <w:szCs w:val="36"/>
        </w:rPr>
        <w:t>DROŠĪBAS NOTEIKUMI</w:t>
      </w:r>
    </w:p>
    <w:p w14:paraId="23D62A49" w14:textId="75C9C5A7" w:rsidR="007C49A8" w:rsidRPr="00315B84" w:rsidRDefault="007C49A8" w:rsidP="007C49A8">
      <w:pPr>
        <w:jc w:val="center"/>
        <w:rPr>
          <w:sz w:val="36"/>
          <w:szCs w:val="36"/>
        </w:rPr>
      </w:pPr>
      <w:r>
        <w:rPr>
          <w:sz w:val="36"/>
          <w:szCs w:val="36"/>
        </w:rPr>
        <w:t>PIRMĀS PALĪDZĪBAS SNIEGŠANĀ</w:t>
      </w:r>
    </w:p>
    <w:p w14:paraId="6A20FDAC" w14:textId="0049A4B4" w:rsidR="007C49A8" w:rsidRDefault="007C49A8" w:rsidP="007C49A8">
      <w:pPr>
        <w:ind w:right="142"/>
        <w:jc w:val="both"/>
        <w:rPr>
          <w:sz w:val="26"/>
          <w:szCs w:val="26"/>
        </w:rPr>
      </w:pPr>
    </w:p>
    <w:p w14:paraId="4CF7797F" w14:textId="77777777" w:rsidR="0039039A" w:rsidRPr="0039039A" w:rsidRDefault="0039039A">
      <w:pPr>
        <w:pStyle w:val="Sarakstarindkopa"/>
        <w:numPr>
          <w:ilvl w:val="0"/>
          <w:numId w:val="43"/>
        </w:numPr>
        <w:suppressAutoHyphens w:val="0"/>
        <w:autoSpaceDE w:val="0"/>
        <w:autoSpaceDN w:val="0"/>
        <w:ind w:left="0" w:right="142" w:firstLine="0"/>
        <w:contextualSpacing w:val="0"/>
        <w:jc w:val="center"/>
        <w:rPr>
          <w:b/>
          <w:bCs/>
          <w:sz w:val="26"/>
          <w:szCs w:val="26"/>
        </w:rPr>
      </w:pPr>
      <w:r w:rsidRPr="0039039A">
        <w:rPr>
          <w:b/>
          <w:bCs/>
          <w:sz w:val="26"/>
          <w:szCs w:val="26"/>
        </w:rPr>
        <w:t xml:space="preserve">Mērķis un </w:t>
      </w:r>
      <w:proofErr w:type="spellStart"/>
      <w:r w:rsidRPr="0039039A">
        <w:rPr>
          <w:b/>
          <w:bCs/>
          <w:sz w:val="26"/>
          <w:szCs w:val="26"/>
        </w:rPr>
        <w:t>attiecināmība</w:t>
      </w:r>
      <w:proofErr w:type="spellEnd"/>
    </w:p>
    <w:p w14:paraId="4CFCED4E" w14:textId="77777777" w:rsidR="0039039A" w:rsidRPr="0039039A" w:rsidRDefault="0039039A" w:rsidP="0039039A">
      <w:pPr>
        <w:pStyle w:val="Sarakstarindkopa"/>
        <w:ind w:left="1080" w:right="142"/>
        <w:rPr>
          <w:b/>
          <w:bCs/>
          <w:sz w:val="26"/>
          <w:szCs w:val="26"/>
        </w:rPr>
      </w:pPr>
    </w:p>
    <w:p w14:paraId="1E289FF5" w14:textId="48A14CBF" w:rsidR="0039039A" w:rsidRDefault="0039039A">
      <w:pPr>
        <w:pStyle w:val="Sarakstarindkopa"/>
        <w:numPr>
          <w:ilvl w:val="0"/>
          <w:numId w:val="42"/>
        </w:numPr>
        <w:tabs>
          <w:tab w:val="left" w:pos="851"/>
        </w:tabs>
        <w:suppressAutoHyphens w:val="0"/>
        <w:autoSpaceDE w:val="0"/>
        <w:autoSpaceDN w:val="0"/>
        <w:ind w:left="0" w:right="142" w:firstLine="567"/>
        <w:contextualSpacing w:val="0"/>
        <w:jc w:val="both"/>
        <w:rPr>
          <w:sz w:val="26"/>
          <w:szCs w:val="26"/>
        </w:rPr>
      </w:pPr>
      <w:r w:rsidRPr="0039039A">
        <w:rPr>
          <w:sz w:val="26"/>
          <w:szCs w:val="26"/>
        </w:rPr>
        <w:t xml:space="preserve">Noteikumi nosaka kārtību, kādā tie nodrošināta pirmās palīdzības sniegšana izglītības iestādē. </w:t>
      </w:r>
    </w:p>
    <w:p w14:paraId="6F0A1812" w14:textId="77777777" w:rsidR="0039039A" w:rsidRPr="0039039A" w:rsidRDefault="0039039A" w:rsidP="0039039A">
      <w:pPr>
        <w:pStyle w:val="Sarakstarindkopa"/>
        <w:tabs>
          <w:tab w:val="left" w:pos="851"/>
        </w:tabs>
        <w:suppressAutoHyphens w:val="0"/>
        <w:autoSpaceDE w:val="0"/>
        <w:autoSpaceDN w:val="0"/>
        <w:ind w:left="567" w:right="142"/>
        <w:contextualSpacing w:val="0"/>
        <w:jc w:val="both"/>
        <w:rPr>
          <w:sz w:val="26"/>
          <w:szCs w:val="26"/>
        </w:rPr>
      </w:pPr>
    </w:p>
    <w:p w14:paraId="178D2C95" w14:textId="6F583C37" w:rsidR="0039039A" w:rsidRDefault="0039039A">
      <w:pPr>
        <w:pStyle w:val="Sarakstarindkopa"/>
        <w:numPr>
          <w:ilvl w:val="0"/>
          <w:numId w:val="42"/>
        </w:numPr>
        <w:tabs>
          <w:tab w:val="left" w:pos="851"/>
        </w:tabs>
        <w:suppressAutoHyphens w:val="0"/>
        <w:autoSpaceDE w:val="0"/>
        <w:autoSpaceDN w:val="0"/>
        <w:ind w:left="0" w:firstLine="567"/>
        <w:contextualSpacing w:val="0"/>
        <w:jc w:val="both"/>
        <w:rPr>
          <w:sz w:val="26"/>
          <w:szCs w:val="26"/>
        </w:rPr>
      </w:pPr>
      <w:r w:rsidRPr="0039039A">
        <w:rPr>
          <w:sz w:val="26"/>
          <w:szCs w:val="26"/>
        </w:rPr>
        <w:t xml:space="preserve">Izglītības iestādes izglītojamie tiek instruēti par </w:t>
      </w:r>
      <w:r w:rsidRPr="0039039A">
        <w:rPr>
          <w:sz w:val="26"/>
          <w:szCs w:val="26"/>
          <w:shd w:val="clear" w:color="auto" w:fill="FFFFFF"/>
        </w:rPr>
        <w:t>šiem noteikumiem, k</w:t>
      </w:r>
      <w:r w:rsidRPr="0039039A">
        <w:rPr>
          <w:sz w:val="26"/>
          <w:szCs w:val="26"/>
        </w:rPr>
        <w:t>lašu audzinātājiem iepazīstinot izglītojamos ar tiem un saņemot apliecinājumu par iepazīšanos saskaņā ar normatīvajos aktos par izglītojamo drošību noteikto kārtību.</w:t>
      </w:r>
    </w:p>
    <w:p w14:paraId="69C40A96" w14:textId="77777777" w:rsidR="004512A5" w:rsidRPr="004512A5" w:rsidRDefault="004512A5" w:rsidP="004512A5">
      <w:pPr>
        <w:pStyle w:val="Sarakstarindkopa"/>
        <w:rPr>
          <w:sz w:val="26"/>
          <w:szCs w:val="26"/>
        </w:rPr>
      </w:pPr>
    </w:p>
    <w:p w14:paraId="24402C7D" w14:textId="1744D63A" w:rsidR="0039039A" w:rsidRDefault="0039039A">
      <w:pPr>
        <w:pStyle w:val="Sarakstarindkopa"/>
        <w:numPr>
          <w:ilvl w:val="0"/>
          <w:numId w:val="42"/>
        </w:numPr>
        <w:tabs>
          <w:tab w:val="left" w:pos="851"/>
        </w:tabs>
        <w:suppressAutoHyphens w:val="0"/>
        <w:autoSpaceDE w:val="0"/>
        <w:autoSpaceDN w:val="0"/>
        <w:ind w:left="0" w:firstLine="567"/>
        <w:contextualSpacing w:val="0"/>
        <w:jc w:val="both"/>
        <w:rPr>
          <w:sz w:val="26"/>
          <w:szCs w:val="26"/>
        </w:rPr>
      </w:pPr>
      <w:r w:rsidRPr="004512A5">
        <w:rPr>
          <w:sz w:val="26"/>
          <w:szCs w:val="26"/>
        </w:rPr>
        <w:t>Izglītojamā vecākus informē par negadījumu pēc tam, kad veikti pirmās palīdzības sniegšanas pasākumi.</w:t>
      </w:r>
    </w:p>
    <w:p w14:paraId="46DB3594" w14:textId="77777777" w:rsidR="004512A5" w:rsidRPr="004512A5" w:rsidRDefault="004512A5" w:rsidP="004512A5">
      <w:pPr>
        <w:tabs>
          <w:tab w:val="left" w:pos="851"/>
        </w:tabs>
        <w:suppressAutoHyphens w:val="0"/>
        <w:autoSpaceDE w:val="0"/>
        <w:autoSpaceDN w:val="0"/>
        <w:jc w:val="both"/>
        <w:rPr>
          <w:sz w:val="26"/>
          <w:szCs w:val="26"/>
        </w:rPr>
      </w:pPr>
    </w:p>
    <w:p w14:paraId="18F43B12" w14:textId="77777777" w:rsidR="004512A5" w:rsidRPr="004512A5" w:rsidRDefault="004512A5">
      <w:pPr>
        <w:pStyle w:val="Sarakstarindkopa"/>
        <w:numPr>
          <w:ilvl w:val="0"/>
          <w:numId w:val="44"/>
        </w:numPr>
        <w:suppressAutoHyphens w:val="0"/>
        <w:autoSpaceDE w:val="0"/>
        <w:autoSpaceDN w:val="0"/>
        <w:ind w:left="0" w:right="142" w:firstLine="0"/>
        <w:contextualSpacing w:val="0"/>
        <w:jc w:val="center"/>
        <w:rPr>
          <w:b/>
          <w:bCs/>
          <w:sz w:val="26"/>
          <w:szCs w:val="26"/>
        </w:rPr>
      </w:pPr>
      <w:r w:rsidRPr="004512A5">
        <w:rPr>
          <w:b/>
          <w:bCs/>
          <w:sz w:val="26"/>
          <w:szCs w:val="26"/>
        </w:rPr>
        <w:t>Rīcība situācijā, ja noticis nelaimes gadījums</w:t>
      </w:r>
    </w:p>
    <w:p w14:paraId="6C8AE68C" w14:textId="77777777" w:rsidR="004512A5" w:rsidRPr="004512A5" w:rsidRDefault="004512A5" w:rsidP="004512A5">
      <w:pPr>
        <w:pStyle w:val="Sarakstarindkopa"/>
        <w:ind w:left="1800" w:right="142"/>
        <w:rPr>
          <w:b/>
          <w:bCs/>
          <w:sz w:val="26"/>
          <w:szCs w:val="26"/>
        </w:rPr>
      </w:pPr>
    </w:p>
    <w:p w14:paraId="27BB6DDD" w14:textId="6F1C457C"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Ja noticis nelaimes gadījums ar izglītojamo, noskaidrot, kas noticis, novērtēt situāciju.</w:t>
      </w:r>
    </w:p>
    <w:p w14:paraId="2AA296E5" w14:textId="77777777" w:rsidR="004512A5" w:rsidRPr="004512A5" w:rsidRDefault="004512A5" w:rsidP="004512A5">
      <w:pPr>
        <w:pStyle w:val="Sarakstarindkopa"/>
        <w:tabs>
          <w:tab w:val="left" w:pos="993"/>
        </w:tabs>
        <w:suppressAutoHyphens w:val="0"/>
        <w:autoSpaceDE w:val="0"/>
        <w:autoSpaceDN w:val="0"/>
        <w:ind w:left="567" w:right="142"/>
        <w:contextualSpacing w:val="0"/>
        <w:jc w:val="both"/>
        <w:rPr>
          <w:sz w:val="26"/>
          <w:szCs w:val="26"/>
        </w:rPr>
      </w:pPr>
    </w:p>
    <w:p w14:paraId="5C728B6E" w14:textId="3A838883"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Pamanīt un lūgt palīdzību, lai novērstu briesmas, kas apdraud gan pašu, gan cietušo (piemēram, nodzēst liesmas, atslēgt elektrību, apturēt asiņošanu).</w:t>
      </w:r>
    </w:p>
    <w:p w14:paraId="4C97A79B" w14:textId="77777777" w:rsidR="004512A5" w:rsidRPr="004512A5" w:rsidRDefault="004512A5" w:rsidP="004512A5">
      <w:pPr>
        <w:pStyle w:val="Sarakstarindkopa"/>
        <w:rPr>
          <w:sz w:val="26"/>
          <w:szCs w:val="26"/>
        </w:rPr>
      </w:pPr>
    </w:p>
    <w:p w14:paraId="315BD420" w14:textId="1581365D"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Mierināt cietušo, nepamest cietušo vienu, aizsūtīt uzticamu cilvēku pēc palīdzības.</w:t>
      </w:r>
    </w:p>
    <w:p w14:paraId="7C04D974" w14:textId="77777777" w:rsidR="004512A5" w:rsidRPr="004512A5" w:rsidRDefault="004512A5" w:rsidP="004512A5">
      <w:pPr>
        <w:pStyle w:val="Sarakstarindkopa"/>
        <w:rPr>
          <w:sz w:val="26"/>
          <w:szCs w:val="26"/>
        </w:rPr>
      </w:pPr>
    </w:p>
    <w:p w14:paraId="2AE5AF4F" w14:textId="7FAE74BE"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Rīkoties mierīgi un atbilstoši ievainojumam vai citam veselības traucējumam.</w:t>
      </w:r>
    </w:p>
    <w:p w14:paraId="356991E5" w14:textId="77777777" w:rsidR="004512A5" w:rsidRPr="004512A5" w:rsidRDefault="004512A5" w:rsidP="004512A5">
      <w:pPr>
        <w:pStyle w:val="Sarakstarindkopa"/>
        <w:rPr>
          <w:sz w:val="26"/>
          <w:szCs w:val="26"/>
        </w:rPr>
      </w:pPr>
    </w:p>
    <w:p w14:paraId="488341D1" w14:textId="7B0B8C91"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 xml:space="preserve">Palīdzēt nokļūt cietušajam </w:t>
      </w:r>
      <w:r>
        <w:rPr>
          <w:sz w:val="26"/>
          <w:szCs w:val="26"/>
        </w:rPr>
        <w:t xml:space="preserve">medicīnas </w:t>
      </w:r>
      <w:r w:rsidRPr="004512A5">
        <w:rPr>
          <w:sz w:val="26"/>
          <w:szCs w:val="26"/>
        </w:rPr>
        <w:t>kabinetā.</w:t>
      </w:r>
    </w:p>
    <w:p w14:paraId="345C4CEB" w14:textId="77777777" w:rsidR="004512A5" w:rsidRPr="004512A5" w:rsidRDefault="004512A5" w:rsidP="004512A5">
      <w:pPr>
        <w:pStyle w:val="Sarakstarindkopa"/>
        <w:rPr>
          <w:sz w:val="26"/>
          <w:szCs w:val="26"/>
        </w:rPr>
      </w:pPr>
    </w:p>
    <w:p w14:paraId="0046C0F3" w14:textId="0E977C40"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Nekavējoties paziņot pedagogam vai citam pieaugušajam par nelaimes gadījumu.</w:t>
      </w:r>
    </w:p>
    <w:p w14:paraId="123B1DEA" w14:textId="601CC82F" w:rsidR="004512A5" w:rsidRDefault="004512A5" w:rsidP="004512A5">
      <w:pPr>
        <w:pStyle w:val="Sarakstarindkopa"/>
        <w:rPr>
          <w:sz w:val="26"/>
          <w:szCs w:val="26"/>
        </w:rPr>
      </w:pPr>
    </w:p>
    <w:p w14:paraId="54EFCE41" w14:textId="77777777" w:rsidR="004512A5" w:rsidRPr="004512A5" w:rsidRDefault="004512A5">
      <w:pPr>
        <w:pStyle w:val="Sarakstarindkopa"/>
        <w:numPr>
          <w:ilvl w:val="0"/>
          <w:numId w:val="44"/>
        </w:numPr>
        <w:suppressAutoHyphens w:val="0"/>
        <w:autoSpaceDE w:val="0"/>
        <w:autoSpaceDN w:val="0"/>
        <w:ind w:left="0" w:right="142" w:firstLine="0"/>
        <w:contextualSpacing w:val="0"/>
        <w:jc w:val="center"/>
        <w:rPr>
          <w:b/>
          <w:bCs/>
          <w:sz w:val="26"/>
          <w:szCs w:val="26"/>
        </w:rPr>
      </w:pPr>
      <w:r w:rsidRPr="004512A5">
        <w:rPr>
          <w:b/>
          <w:bCs/>
          <w:sz w:val="26"/>
          <w:szCs w:val="26"/>
        </w:rPr>
        <w:t>Pirmā palīdzība asiņošanas gadījumos</w:t>
      </w:r>
    </w:p>
    <w:p w14:paraId="0EC87AB8" w14:textId="77777777" w:rsidR="004512A5" w:rsidRPr="004512A5" w:rsidRDefault="004512A5" w:rsidP="004512A5">
      <w:pPr>
        <w:pStyle w:val="Sarakstarindkopa"/>
        <w:ind w:left="1800" w:right="142"/>
        <w:rPr>
          <w:b/>
          <w:bCs/>
          <w:sz w:val="26"/>
          <w:szCs w:val="26"/>
        </w:rPr>
      </w:pPr>
    </w:p>
    <w:p w14:paraId="3C1895EC" w14:textId="77777777" w:rsidR="004512A5" w:rsidRPr="004512A5" w:rsidRDefault="004512A5">
      <w:pPr>
        <w:pStyle w:val="Sarakstarindkopa"/>
        <w:numPr>
          <w:ilvl w:val="0"/>
          <w:numId w:val="42"/>
        </w:numPr>
        <w:tabs>
          <w:tab w:val="left" w:pos="1134"/>
        </w:tabs>
        <w:suppressAutoHyphens w:val="0"/>
        <w:autoSpaceDE w:val="0"/>
        <w:autoSpaceDN w:val="0"/>
        <w:ind w:left="0" w:right="142" w:firstLine="567"/>
        <w:contextualSpacing w:val="0"/>
        <w:jc w:val="both"/>
        <w:rPr>
          <w:sz w:val="26"/>
          <w:szCs w:val="26"/>
        </w:rPr>
      </w:pPr>
      <w:r w:rsidRPr="004512A5">
        <w:rPr>
          <w:sz w:val="26"/>
          <w:szCs w:val="26"/>
        </w:rPr>
        <w:t>Sniedzot pirmo palīdzību ievēro šādus noteikumus:</w:t>
      </w:r>
    </w:p>
    <w:p w14:paraId="163C579A" w14:textId="32F37F52" w:rsidR="004512A5" w:rsidRPr="004512A5" w:rsidRDefault="004512A5">
      <w:pPr>
        <w:pStyle w:val="Sarakstarindkopa"/>
        <w:numPr>
          <w:ilvl w:val="1"/>
          <w:numId w:val="42"/>
        </w:numPr>
        <w:tabs>
          <w:tab w:val="left" w:pos="1276"/>
        </w:tabs>
        <w:suppressAutoHyphens w:val="0"/>
        <w:autoSpaceDE w:val="0"/>
        <w:autoSpaceDN w:val="0"/>
        <w:ind w:left="0" w:right="142" w:firstLine="567"/>
        <w:contextualSpacing w:val="0"/>
        <w:jc w:val="both"/>
        <w:rPr>
          <w:sz w:val="26"/>
          <w:szCs w:val="26"/>
        </w:rPr>
      </w:pPr>
      <w:r w:rsidRPr="004512A5">
        <w:rPr>
          <w:sz w:val="26"/>
          <w:szCs w:val="26"/>
        </w:rPr>
        <w:t>brūci nedrīkst mazgāt ar ūdeni vai ar jebkādiem ārstniecības līdzekļiem</w:t>
      </w:r>
    </w:p>
    <w:p w14:paraId="23F972C2" w14:textId="180ACB75" w:rsidR="004512A5" w:rsidRPr="004512A5" w:rsidRDefault="004512A5">
      <w:pPr>
        <w:pStyle w:val="Sarakstarindkopa"/>
        <w:numPr>
          <w:ilvl w:val="1"/>
          <w:numId w:val="42"/>
        </w:numPr>
        <w:tabs>
          <w:tab w:val="left" w:pos="1276"/>
        </w:tabs>
        <w:suppressAutoHyphens w:val="0"/>
        <w:autoSpaceDE w:val="0"/>
        <w:autoSpaceDN w:val="0"/>
        <w:ind w:left="0" w:right="142" w:firstLine="567"/>
        <w:contextualSpacing w:val="0"/>
        <w:jc w:val="both"/>
        <w:rPr>
          <w:sz w:val="26"/>
          <w:szCs w:val="26"/>
        </w:rPr>
      </w:pPr>
      <w:r>
        <w:rPr>
          <w:sz w:val="26"/>
          <w:szCs w:val="26"/>
        </w:rPr>
        <w:t xml:space="preserve">nedrīkst </w:t>
      </w:r>
      <w:r w:rsidRPr="004512A5">
        <w:rPr>
          <w:sz w:val="26"/>
          <w:szCs w:val="26"/>
        </w:rPr>
        <w:t>apkaisīt ar pulveri un apziest ar ziedēm, jo tas traucē brūces sadzīšanai</w:t>
      </w:r>
    </w:p>
    <w:p w14:paraId="33B43EB7" w14:textId="3FCF5AC7" w:rsidR="004512A5" w:rsidRPr="004512A5" w:rsidRDefault="004512A5">
      <w:pPr>
        <w:pStyle w:val="Sarakstarindkopa"/>
        <w:numPr>
          <w:ilvl w:val="1"/>
          <w:numId w:val="42"/>
        </w:numPr>
        <w:tabs>
          <w:tab w:val="left" w:pos="1276"/>
        </w:tabs>
        <w:suppressAutoHyphens w:val="0"/>
        <w:autoSpaceDE w:val="0"/>
        <w:autoSpaceDN w:val="0"/>
        <w:ind w:left="0" w:right="142" w:firstLine="567"/>
        <w:contextualSpacing w:val="0"/>
        <w:jc w:val="both"/>
        <w:rPr>
          <w:sz w:val="26"/>
          <w:szCs w:val="26"/>
        </w:rPr>
      </w:pPr>
      <w:r w:rsidRPr="004512A5">
        <w:rPr>
          <w:sz w:val="26"/>
          <w:szCs w:val="26"/>
        </w:rPr>
        <w:t>nedrīkst no brūces noslaucīt smiltis, zemi un tml.</w:t>
      </w:r>
    </w:p>
    <w:p w14:paraId="24D6BBD6" w14:textId="43BE99BE" w:rsidR="004512A5" w:rsidRDefault="004512A5">
      <w:pPr>
        <w:pStyle w:val="Sarakstarindkopa"/>
        <w:numPr>
          <w:ilvl w:val="1"/>
          <w:numId w:val="42"/>
        </w:numPr>
        <w:tabs>
          <w:tab w:val="left" w:pos="1276"/>
        </w:tabs>
        <w:suppressAutoHyphens w:val="0"/>
        <w:autoSpaceDE w:val="0"/>
        <w:autoSpaceDN w:val="0"/>
        <w:ind w:left="0" w:right="142" w:firstLine="567"/>
        <w:contextualSpacing w:val="0"/>
        <w:jc w:val="both"/>
        <w:rPr>
          <w:sz w:val="26"/>
          <w:szCs w:val="26"/>
        </w:rPr>
      </w:pPr>
      <w:r w:rsidRPr="004512A5">
        <w:rPr>
          <w:sz w:val="26"/>
          <w:szCs w:val="26"/>
        </w:rPr>
        <w:t>nedrīkst brūci notīrīt no sarecējušām asinīm, jo var sākties asiņošana.</w:t>
      </w:r>
    </w:p>
    <w:p w14:paraId="021CEEE9" w14:textId="77777777" w:rsidR="00DC560F" w:rsidRPr="004512A5" w:rsidRDefault="00DC560F" w:rsidP="00DC560F">
      <w:pPr>
        <w:pStyle w:val="Sarakstarindkopa"/>
        <w:tabs>
          <w:tab w:val="left" w:pos="1276"/>
        </w:tabs>
        <w:suppressAutoHyphens w:val="0"/>
        <w:autoSpaceDE w:val="0"/>
        <w:autoSpaceDN w:val="0"/>
        <w:ind w:left="567" w:right="142"/>
        <w:contextualSpacing w:val="0"/>
        <w:jc w:val="both"/>
        <w:rPr>
          <w:sz w:val="26"/>
          <w:szCs w:val="26"/>
        </w:rPr>
      </w:pPr>
    </w:p>
    <w:p w14:paraId="5CF0D3E9" w14:textId="77777777" w:rsidR="004512A5" w:rsidRPr="004512A5" w:rsidRDefault="004512A5">
      <w:pPr>
        <w:pStyle w:val="Sarakstarindkopa"/>
        <w:numPr>
          <w:ilvl w:val="0"/>
          <w:numId w:val="42"/>
        </w:numPr>
        <w:tabs>
          <w:tab w:val="left" w:pos="1134"/>
        </w:tabs>
        <w:suppressAutoHyphens w:val="0"/>
        <w:autoSpaceDE w:val="0"/>
        <w:autoSpaceDN w:val="0"/>
        <w:ind w:left="0" w:right="142" w:firstLine="567"/>
        <w:contextualSpacing w:val="0"/>
        <w:jc w:val="both"/>
        <w:rPr>
          <w:sz w:val="26"/>
          <w:szCs w:val="26"/>
        </w:rPr>
      </w:pPr>
      <w:r w:rsidRPr="004512A5">
        <w:rPr>
          <w:sz w:val="26"/>
          <w:szCs w:val="26"/>
        </w:rPr>
        <w:t>Asiņošanas gadījumos uzliek spiedošu pārsēju. Nedrīkst pie brūces pieskarties ar rokām, lai nepieļautu brūcē infekciju, neizņemt pašrocīgi svešķermeni.</w:t>
      </w:r>
    </w:p>
    <w:p w14:paraId="1DFE8350" w14:textId="77777777" w:rsidR="004512A5" w:rsidRPr="004512A5" w:rsidRDefault="004512A5" w:rsidP="004512A5">
      <w:pPr>
        <w:pStyle w:val="Sarakstarindkopa"/>
        <w:tabs>
          <w:tab w:val="left" w:pos="1134"/>
        </w:tabs>
        <w:ind w:left="709" w:right="142"/>
        <w:rPr>
          <w:sz w:val="26"/>
          <w:szCs w:val="26"/>
        </w:rPr>
      </w:pPr>
    </w:p>
    <w:p w14:paraId="48005C98" w14:textId="77777777" w:rsidR="004512A5" w:rsidRPr="004512A5" w:rsidRDefault="004512A5">
      <w:pPr>
        <w:pStyle w:val="Sarakstarindkopa"/>
        <w:numPr>
          <w:ilvl w:val="0"/>
          <w:numId w:val="44"/>
        </w:numPr>
        <w:suppressAutoHyphens w:val="0"/>
        <w:autoSpaceDE w:val="0"/>
        <w:autoSpaceDN w:val="0"/>
        <w:ind w:left="0" w:right="142" w:firstLine="0"/>
        <w:contextualSpacing w:val="0"/>
        <w:jc w:val="center"/>
        <w:rPr>
          <w:b/>
          <w:bCs/>
          <w:sz w:val="26"/>
          <w:szCs w:val="26"/>
        </w:rPr>
      </w:pPr>
      <w:r w:rsidRPr="004512A5">
        <w:rPr>
          <w:b/>
          <w:bCs/>
          <w:sz w:val="26"/>
          <w:szCs w:val="26"/>
        </w:rPr>
        <w:t xml:space="preserve"> Pirmā palīdzība apdegumu gadījumā</w:t>
      </w:r>
    </w:p>
    <w:p w14:paraId="50ED0677" w14:textId="77777777" w:rsidR="004512A5" w:rsidRPr="004512A5" w:rsidRDefault="004512A5" w:rsidP="004512A5">
      <w:pPr>
        <w:ind w:right="142"/>
        <w:jc w:val="center"/>
        <w:rPr>
          <w:sz w:val="26"/>
          <w:szCs w:val="26"/>
        </w:rPr>
      </w:pPr>
    </w:p>
    <w:p w14:paraId="301DD581" w14:textId="2B060ECD"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lastRenderedPageBreak/>
        <w:t>Nedrīkst ar rokām aizskart apdegušo vietu, kā arī apziest to ar ziedēm, eļļām, vazelīnu vai citām vielām.</w:t>
      </w:r>
    </w:p>
    <w:p w14:paraId="2272A41F" w14:textId="77777777" w:rsidR="00DC560F" w:rsidRPr="004512A5" w:rsidRDefault="00DC560F" w:rsidP="00DC560F">
      <w:pPr>
        <w:pStyle w:val="Sarakstarindkopa"/>
        <w:tabs>
          <w:tab w:val="left" w:pos="993"/>
        </w:tabs>
        <w:suppressAutoHyphens w:val="0"/>
        <w:autoSpaceDE w:val="0"/>
        <w:autoSpaceDN w:val="0"/>
        <w:ind w:left="567" w:right="142"/>
        <w:contextualSpacing w:val="0"/>
        <w:jc w:val="both"/>
        <w:rPr>
          <w:sz w:val="26"/>
          <w:szCs w:val="26"/>
        </w:rPr>
      </w:pPr>
    </w:p>
    <w:p w14:paraId="03947A47" w14:textId="230EF4FB"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Apdeguma vietu apsien ar sterilizētu materiālu. Pēc tam cietušo nogādā ārstniecības iestādē.</w:t>
      </w:r>
    </w:p>
    <w:p w14:paraId="1598763F" w14:textId="77777777" w:rsidR="00DC560F" w:rsidRPr="00DC560F" w:rsidRDefault="00DC560F" w:rsidP="00DC560F">
      <w:pPr>
        <w:pStyle w:val="Sarakstarindkopa"/>
        <w:rPr>
          <w:sz w:val="26"/>
          <w:szCs w:val="26"/>
        </w:rPr>
      </w:pPr>
    </w:p>
    <w:p w14:paraId="7223A30C" w14:textId="7CB3CE1A"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DC560F">
        <w:rPr>
          <w:sz w:val="26"/>
          <w:szCs w:val="26"/>
        </w:rPr>
        <w:t>Apdegumi, kas radušies stipru skābju iedarbībā, nekavējoties 10</w:t>
      </w:r>
      <w:r w:rsidR="00DC560F">
        <w:rPr>
          <w:sz w:val="26"/>
          <w:szCs w:val="26"/>
        </w:rPr>
        <w:t xml:space="preserve"> – </w:t>
      </w:r>
      <w:r w:rsidRPr="00DC560F">
        <w:rPr>
          <w:sz w:val="26"/>
          <w:szCs w:val="26"/>
        </w:rPr>
        <w:t xml:space="preserve">15 minūtes rūpīgi mazgā ar tekošu ūdens strūklu no krāna vai no </w:t>
      </w:r>
      <w:proofErr w:type="spellStart"/>
      <w:r w:rsidRPr="00DC560F">
        <w:rPr>
          <w:sz w:val="26"/>
          <w:szCs w:val="26"/>
        </w:rPr>
        <w:t>ūdenstrauka</w:t>
      </w:r>
      <w:proofErr w:type="spellEnd"/>
      <w:r w:rsidRPr="00DC560F">
        <w:rPr>
          <w:sz w:val="26"/>
          <w:szCs w:val="26"/>
        </w:rPr>
        <w:t>.</w:t>
      </w:r>
    </w:p>
    <w:p w14:paraId="493F6705" w14:textId="77777777" w:rsidR="00DC560F" w:rsidRPr="00DC560F" w:rsidRDefault="00DC560F" w:rsidP="00DC560F">
      <w:pPr>
        <w:pStyle w:val="Sarakstarindkopa"/>
        <w:rPr>
          <w:sz w:val="26"/>
          <w:szCs w:val="26"/>
        </w:rPr>
      </w:pPr>
    </w:p>
    <w:p w14:paraId="5C32F879" w14:textId="77777777" w:rsidR="004512A5" w:rsidRPr="00DC560F"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DC560F">
        <w:rPr>
          <w:sz w:val="26"/>
          <w:szCs w:val="26"/>
        </w:rPr>
        <w:t>Apdeguma gadījumā dod dzert daudz silta ūdens.</w:t>
      </w:r>
    </w:p>
    <w:p w14:paraId="2A731033" w14:textId="77777777" w:rsidR="004512A5" w:rsidRPr="004512A5" w:rsidRDefault="004512A5" w:rsidP="004512A5">
      <w:pPr>
        <w:ind w:right="142"/>
        <w:jc w:val="both"/>
        <w:rPr>
          <w:sz w:val="26"/>
          <w:szCs w:val="26"/>
        </w:rPr>
      </w:pPr>
    </w:p>
    <w:p w14:paraId="1B4150FE" w14:textId="77777777" w:rsidR="004512A5" w:rsidRPr="004512A5" w:rsidRDefault="004512A5">
      <w:pPr>
        <w:pStyle w:val="Sarakstarindkopa"/>
        <w:numPr>
          <w:ilvl w:val="0"/>
          <w:numId w:val="44"/>
        </w:numPr>
        <w:suppressAutoHyphens w:val="0"/>
        <w:autoSpaceDE w:val="0"/>
        <w:autoSpaceDN w:val="0"/>
        <w:ind w:left="0" w:right="142" w:firstLine="0"/>
        <w:contextualSpacing w:val="0"/>
        <w:jc w:val="center"/>
        <w:rPr>
          <w:b/>
          <w:bCs/>
          <w:sz w:val="26"/>
          <w:szCs w:val="26"/>
        </w:rPr>
      </w:pPr>
      <w:r w:rsidRPr="004512A5">
        <w:rPr>
          <w:b/>
          <w:bCs/>
          <w:sz w:val="26"/>
          <w:szCs w:val="26"/>
        </w:rPr>
        <w:t>Pirmā palīdzība apsaldējumu gadījumos</w:t>
      </w:r>
    </w:p>
    <w:p w14:paraId="33CCD94C" w14:textId="77777777" w:rsidR="004512A5" w:rsidRPr="004512A5" w:rsidRDefault="004512A5" w:rsidP="004512A5">
      <w:pPr>
        <w:pStyle w:val="Sarakstarindkopa"/>
        <w:ind w:left="1800" w:right="142"/>
        <w:rPr>
          <w:b/>
          <w:bCs/>
          <w:sz w:val="26"/>
          <w:szCs w:val="26"/>
        </w:rPr>
      </w:pPr>
    </w:p>
    <w:p w14:paraId="54B8F4DA" w14:textId="69FAAB13"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Apsaldēto ķermeņa daļu var ieberzēt ar sausiem siltiem cimdiem.</w:t>
      </w:r>
    </w:p>
    <w:p w14:paraId="5081F2B6" w14:textId="77777777" w:rsidR="00DC560F" w:rsidRPr="004512A5" w:rsidRDefault="00DC560F" w:rsidP="00DC560F">
      <w:pPr>
        <w:pStyle w:val="Sarakstarindkopa"/>
        <w:tabs>
          <w:tab w:val="left" w:pos="993"/>
        </w:tabs>
        <w:suppressAutoHyphens w:val="0"/>
        <w:autoSpaceDE w:val="0"/>
        <w:autoSpaceDN w:val="0"/>
        <w:ind w:left="567" w:right="142"/>
        <w:contextualSpacing w:val="0"/>
        <w:jc w:val="both"/>
        <w:rPr>
          <w:sz w:val="26"/>
          <w:szCs w:val="26"/>
        </w:rPr>
      </w:pPr>
    </w:p>
    <w:p w14:paraId="56962A88" w14:textId="2448FECB"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Telpās, apsaldēto ķermeņa daļu, var iegremdēt traukā ar ūdeni sasildītu līdz istabas temperatūrai. Pakāpeniski šo ūdeni papildina ar siltāku, paaugstinot ūdens temperatūru līdz 37 grādiem.</w:t>
      </w:r>
    </w:p>
    <w:p w14:paraId="47569D87" w14:textId="77777777" w:rsidR="00DC560F" w:rsidRPr="00DC560F" w:rsidRDefault="00DC560F" w:rsidP="00DC560F">
      <w:pPr>
        <w:pStyle w:val="Sarakstarindkopa"/>
        <w:rPr>
          <w:sz w:val="26"/>
          <w:szCs w:val="26"/>
        </w:rPr>
      </w:pPr>
    </w:p>
    <w:p w14:paraId="59EA8D5B" w14:textId="77777777" w:rsidR="004512A5" w:rsidRPr="00DC560F"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DC560F">
        <w:rPr>
          <w:sz w:val="26"/>
          <w:szCs w:val="26"/>
        </w:rPr>
        <w:t>Cietušajam dod dzert karstu tēju.</w:t>
      </w:r>
    </w:p>
    <w:p w14:paraId="163DAFC2" w14:textId="77777777" w:rsidR="004512A5" w:rsidRPr="004512A5" w:rsidRDefault="004512A5" w:rsidP="004512A5">
      <w:pPr>
        <w:ind w:right="142"/>
        <w:jc w:val="both"/>
        <w:rPr>
          <w:sz w:val="26"/>
          <w:szCs w:val="26"/>
        </w:rPr>
      </w:pPr>
    </w:p>
    <w:p w14:paraId="578C54D5" w14:textId="77777777" w:rsidR="004512A5" w:rsidRPr="004512A5" w:rsidRDefault="004512A5">
      <w:pPr>
        <w:pStyle w:val="Sarakstarindkopa"/>
        <w:numPr>
          <w:ilvl w:val="0"/>
          <w:numId w:val="44"/>
        </w:numPr>
        <w:suppressAutoHyphens w:val="0"/>
        <w:autoSpaceDE w:val="0"/>
        <w:autoSpaceDN w:val="0"/>
        <w:ind w:left="0" w:right="142" w:firstLine="0"/>
        <w:contextualSpacing w:val="0"/>
        <w:jc w:val="center"/>
        <w:rPr>
          <w:b/>
          <w:bCs/>
          <w:sz w:val="26"/>
          <w:szCs w:val="26"/>
        </w:rPr>
      </w:pPr>
      <w:r w:rsidRPr="004512A5">
        <w:rPr>
          <w:b/>
          <w:bCs/>
          <w:sz w:val="26"/>
          <w:szCs w:val="26"/>
        </w:rPr>
        <w:t>Pirmā palīdzība cietušajam no elektriskās strāvas</w:t>
      </w:r>
    </w:p>
    <w:p w14:paraId="3D9F416D" w14:textId="77777777" w:rsidR="004512A5" w:rsidRPr="004512A5" w:rsidRDefault="004512A5" w:rsidP="004512A5">
      <w:pPr>
        <w:pStyle w:val="Sarakstarindkopa"/>
        <w:ind w:left="1800" w:right="142"/>
        <w:rPr>
          <w:b/>
          <w:bCs/>
          <w:sz w:val="26"/>
          <w:szCs w:val="26"/>
        </w:rPr>
      </w:pPr>
    </w:p>
    <w:p w14:paraId="219DC878" w14:textId="04FFE2FB"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Novērtē situāciju, cenšoties pārtraukt strāvas iedarbību. To var izdarīt, atslēdzot elektrību, izslēdzot drošinātājus, motoru vai tml.</w:t>
      </w:r>
    </w:p>
    <w:p w14:paraId="67B368C9" w14:textId="77777777" w:rsidR="00DC560F" w:rsidRPr="004512A5" w:rsidRDefault="00DC560F" w:rsidP="00DC560F">
      <w:pPr>
        <w:pStyle w:val="Sarakstarindkopa"/>
        <w:tabs>
          <w:tab w:val="left" w:pos="993"/>
        </w:tabs>
        <w:suppressAutoHyphens w:val="0"/>
        <w:autoSpaceDE w:val="0"/>
        <w:autoSpaceDN w:val="0"/>
        <w:ind w:left="567" w:right="142"/>
        <w:contextualSpacing w:val="0"/>
        <w:jc w:val="both"/>
        <w:rPr>
          <w:sz w:val="26"/>
          <w:szCs w:val="26"/>
        </w:rPr>
      </w:pPr>
    </w:p>
    <w:p w14:paraId="3D205D37" w14:textId="77777777" w:rsidR="004512A5" w:rsidRP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Kad cietušais ir atvienots no saskarsmes no strāvas iedarbības, mēģina ar viņu sazināties, izsauc neatliekamo medicīnisko palīdzību.</w:t>
      </w:r>
    </w:p>
    <w:p w14:paraId="1DA4D49C" w14:textId="77777777" w:rsidR="004512A5" w:rsidRPr="004512A5" w:rsidRDefault="004512A5" w:rsidP="004512A5">
      <w:pPr>
        <w:ind w:right="142"/>
        <w:jc w:val="both"/>
        <w:rPr>
          <w:sz w:val="26"/>
          <w:szCs w:val="26"/>
        </w:rPr>
      </w:pPr>
    </w:p>
    <w:p w14:paraId="577D1F0A" w14:textId="77777777" w:rsidR="004512A5" w:rsidRPr="004512A5" w:rsidRDefault="004512A5">
      <w:pPr>
        <w:pStyle w:val="Sarakstarindkopa"/>
        <w:numPr>
          <w:ilvl w:val="0"/>
          <w:numId w:val="44"/>
        </w:numPr>
        <w:suppressAutoHyphens w:val="0"/>
        <w:autoSpaceDE w:val="0"/>
        <w:autoSpaceDN w:val="0"/>
        <w:ind w:left="0" w:right="142" w:firstLine="0"/>
        <w:contextualSpacing w:val="0"/>
        <w:jc w:val="center"/>
        <w:rPr>
          <w:b/>
          <w:bCs/>
          <w:sz w:val="26"/>
          <w:szCs w:val="26"/>
        </w:rPr>
      </w:pPr>
      <w:r w:rsidRPr="004512A5">
        <w:rPr>
          <w:b/>
          <w:bCs/>
          <w:sz w:val="26"/>
          <w:szCs w:val="26"/>
        </w:rPr>
        <w:t>Saindēšanās ar gāzi</w:t>
      </w:r>
    </w:p>
    <w:p w14:paraId="761CAF93" w14:textId="77777777" w:rsidR="004512A5" w:rsidRPr="004512A5" w:rsidRDefault="004512A5" w:rsidP="004512A5">
      <w:pPr>
        <w:pStyle w:val="Sarakstarindkopa"/>
        <w:ind w:left="0" w:right="142"/>
        <w:rPr>
          <w:b/>
          <w:bCs/>
          <w:sz w:val="26"/>
          <w:szCs w:val="26"/>
        </w:rPr>
      </w:pPr>
    </w:p>
    <w:p w14:paraId="45889EA7" w14:textId="68C7CA4C"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Saindēšanās notiek ilgstoši ieelpojot gāzi.</w:t>
      </w:r>
    </w:p>
    <w:p w14:paraId="53A8B94C" w14:textId="77777777" w:rsidR="00DC560F" w:rsidRPr="004512A5" w:rsidRDefault="00DC560F" w:rsidP="00DC560F">
      <w:pPr>
        <w:pStyle w:val="Sarakstarindkopa"/>
        <w:tabs>
          <w:tab w:val="left" w:pos="993"/>
        </w:tabs>
        <w:suppressAutoHyphens w:val="0"/>
        <w:autoSpaceDE w:val="0"/>
        <w:autoSpaceDN w:val="0"/>
        <w:ind w:left="567" w:right="142"/>
        <w:contextualSpacing w:val="0"/>
        <w:jc w:val="both"/>
        <w:rPr>
          <w:sz w:val="26"/>
          <w:szCs w:val="26"/>
        </w:rPr>
      </w:pPr>
    </w:p>
    <w:p w14:paraId="253B3713" w14:textId="77777777" w:rsidR="004512A5" w:rsidRP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Cietušo nekavējoties nogādāt svaigā gaisā, novietot uz muguras, atpogāt apģērbu un izsaukt neatliekamo medicīnisko palīdzību.</w:t>
      </w:r>
    </w:p>
    <w:p w14:paraId="6BBC958A" w14:textId="77777777" w:rsidR="004512A5" w:rsidRPr="004512A5" w:rsidRDefault="004512A5" w:rsidP="004512A5">
      <w:pPr>
        <w:ind w:right="142"/>
        <w:jc w:val="both"/>
        <w:rPr>
          <w:sz w:val="26"/>
          <w:szCs w:val="26"/>
        </w:rPr>
      </w:pPr>
    </w:p>
    <w:p w14:paraId="3CC1AD78" w14:textId="77777777" w:rsidR="004512A5" w:rsidRPr="004512A5" w:rsidRDefault="004512A5">
      <w:pPr>
        <w:pStyle w:val="Sarakstarindkopa"/>
        <w:numPr>
          <w:ilvl w:val="0"/>
          <w:numId w:val="44"/>
        </w:numPr>
        <w:suppressAutoHyphens w:val="0"/>
        <w:autoSpaceDE w:val="0"/>
        <w:autoSpaceDN w:val="0"/>
        <w:ind w:left="0" w:right="142" w:firstLine="0"/>
        <w:contextualSpacing w:val="0"/>
        <w:jc w:val="center"/>
        <w:rPr>
          <w:b/>
          <w:bCs/>
          <w:sz w:val="26"/>
          <w:szCs w:val="26"/>
        </w:rPr>
      </w:pPr>
      <w:r w:rsidRPr="004512A5">
        <w:rPr>
          <w:b/>
          <w:bCs/>
          <w:sz w:val="26"/>
          <w:szCs w:val="26"/>
        </w:rPr>
        <w:t xml:space="preserve"> Pirmā palīdzība ģīboņa gadījumā</w:t>
      </w:r>
    </w:p>
    <w:p w14:paraId="6D28A271" w14:textId="77777777" w:rsidR="004512A5" w:rsidRPr="004512A5" w:rsidRDefault="004512A5" w:rsidP="004512A5">
      <w:pPr>
        <w:pStyle w:val="Sarakstarindkopa"/>
        <w:ind w:left="0" w:right="142"/>
        <w:rPr>
          <w:b/>
          <w:bCs/>
          <w:sz w:val="26"/>
          <w:szCs w:val="26"/>
        </w:rPr>
      </w:pPr>
    </w:p>
    <w:p w14:paraId="4AECBEB0" w14:textId="77777777" w:rsidR="004512A5" w:rsidRP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Ja cietušais ir ģībšanas stadijā (reibonis, slikta dūša, spiediens pakrūtē, gaisa trūkums, redzes aptumšošanās), viņu nogulda un dod ostīt ožamajā spirtā samērcētu vates piciņu. Līdzīgi rīkoties arī gadījumos, ja cietušais ir paģībis. Pēc atgūšanās dot dzert aukstu ūdeni.</w:t>
      </w:r>
    </w:p>
    <w:p w14:paraId="775C46AB" w14:textId="77777777" w:rsidR="004512A5" w:rsidRPr="004512A5" w:rsidRDefault="004512A5" w:rsidP="004512A5">
      <w:pPr>
        <w:ind w:right="142"/>
        <w:jc w:val="both"/>
        <w:rPr>
          <w:sz w:val="26"/>
          <w:szCs w:val="26"/>
        </w:rPr>
      </w:pPr>
    </w:p>
    <w:p w14:paraId="2A0FFB12" w14:textId="77777777" w:rsidR="004512A5" w:rsidRPr="004512A5" w:rsidRDefault="004512A5">
      <w:pPr>
        <w:pStyle w:val="Sarakstarindkopa"/>
        <w:numPr>
          <w:ilvl w:val="0"/>
          <w:numId w:val="44"/>
        </w:numPr>
        <w:suppressAutoHyphens w:val="0"/>
        <w:autoSpaceDE w:val="0"/>
        <w:autoSpaceDN w:val="0"/>
        <w:ind w:left="0" w:right="142" w:firstLine="0"/>
        <w:contextualSpacing w:val="0"/>
        <w:jc w:val="center"/>
        <w:rPr>
          <w:b/>
          <w:bCs/>
          <w:sz w:val="26"/>
          <w:szCs w:val="26"/>
        </w:rPr>
      </w:pPr>
      <w:r w:rsidRPr="004512A5">
        <w:rPr>
          <w:b/>
          <w:bCs/>
          <w:sz w:val="26"/>
          <w:szCs w:val="26"/>
        </w:rPr>
        <w:t xml:space="preserve"> Pirmā palīdzība lūzumu, izmežģījumu un sasitumu gadījumos</w:t>
      </w:r>
    </w:p>
    <w:p w14:paraId="421F9936" w14:textId="77777777" w:rsidR="004512A5" w:rsidRPr="004512A5" w:rsidRDefault="004512A5" w:rsidP="004512A5">
      <w:pPr>
        <w:pStyle w:val="Sarakstarindkopa"/>
        <w:ind w:left="1800" w:right="142"/>
        <w:rPr>
          <w:b/>
          <w:bCs/>
          <w:sz w:val="26"/>
          <w:szCs w:val="26"/>
        </w:rPr>
      </w:pPr>
    </w:p>
    <w:p w14:paraId="514584E2" w14:textId="0AD983D6" w:rsid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 xml:space="preserve">Lūzumu un izmežģījumu gadījumos pirmās palīdzības galvenais uzdevums ir nodrošināt slimajai ķermeņa daļai ērtu un mierīgu stāvokli, to padarot nekustīgu. </w:t>
      </w:r>
    </w:p>
    <w:p w14:paraId="55A35972" w14:textId="77777777" w:rsidR="00DC560F" w:rsidRPr="004512A5" w:rsidRDefault="00DC560F" w:rsidP="00DC560F">
      <w:pPr>
        <w:pStyle w:val="Sarakstarindkopa"/>
        <w:tabs>
          <w:tab w:val="left" w:pos="993"/>
        </w:tabs>
        <w:suppressAutoHyphens w:val="0"/>
        <w:autoSpaceDE w:val="0"/>
        <w:autoSpaceDN w:val="0"/>
        <w:ind w:left="567" w:right="142"/>
        <w:contextualSpacing w:val="0"/>
        <w:jc w:val="both"/>
        <w:rPr>
          <w:sz w:val="26"/>
          <w:szCs w:val="26"/>
        </w:rPr>
      </w:pPr>
    </w:p>
    <w:p w14:paraId="7307AAE4" w14:textId="77777777" w:rsidR="004512A5" w:rsidRPr="004512A5" w:rsidRDefault="004512A5">
      <w:pPr>
        <w:pStyle w:val="Sarakstarindkopa"/>
        <w:numPr>
          <w:ilvl w:val="0"/>
          <w:numId w:val="42"/>
        </w:numPr>
        <w:tabs>
          <w:tab w:val="left" w:pos="993"/>
        </w:tabs>
        <w:suppressAutoHyphens w:val="0"/>
        <w:autoSpaceDE w:val="0"/>
        <w:autoSpaceDN w:val="0"/>
        <w:ind w:left="0" w:right="142" w:firstLine="567"/>
        <w:contextualSpacing w:val="0"/>
        <w:jc w:val="both"/>
        <w:rPr>
          <w:sz w:val="26"/>
          <w:szCs w:val="26"/>
        </w:rPr>
      </w:pPr>
      <w:r w:rsidRPr="004512A5">
        <w:rPr>
          <w:sz w:val="26"/>
          <w:szCs w:val="26"/>
        </w:rPr>
        <w:t xml:space="preserve">Ja cietušais ir tikai sasitums, bet nekas nav lauzts vai izmežģīts, sasituma vietai </w:t>
      </w:r>
      <w:r w:rsidRPr="004512A5">
        <w:rPr>
          <w:sz w:val="26"/>
          <w:szCs w:val="26"/>
        </w:rPr>
        <w:lastRenderedPageBreak/>
        <w:t>pieliek aukstumu. Nepieciešamības gadījumā doties pie ārsta.</w:t>
      </w:r>
    </w:p>
    <w:p w14:paraId="0833D009" w14:textId="77777777" w:rsidR="004512A5" w:rsidRPr="004512A5" w:rsidRDefault="004512A5" w:rsidP="004512A5">
      <w:pPr>
        <w:ind w:right="142"/>
        <w:jc w:val="both"/>
        <w:rPr>
          <w:sz w:val="26"/>
          <w:szCs w:val="26"/>
        </w:rPr>
      </w:pPr>
    </w:p>
    <w:p w14:paraId="46C0AFA1" w14:textId="77777777" w:rsidR="004512A5" w:rsidRPr="004512A5" w:rsidRDefault="004512A5">
      <w:pPr>
        <w:pStyle w:val="Sarakstarindkopa"/>
        <w:numPr>
          <w:ilvl w:val="0"/>
          <w:numId w:val="44"/>
        </w:numPr>
        <w:suppressAutoHyphens w:val="0"/>
        <w:autoSpaceDE w:val="0"/>
        <w:autoSpaceDN w:val="0"/>
        <w:ind w:left="0" w:right="142" w:firstLine="0"/>
        <w:contextualSpacing w:val="0"/>
        <w:jc w:val="center"/>
        <w:rPr>
          <w:b/>
          <w:bCs/>
          <w:sz w:val="26"/>
          <w:szCs w:val="26"/>
        </w:rPr>
      </w:pPr>
      <w:r w:rsidRPr="004512A5">
        <w:rPr>
          <w:b/>
          <w:bCs/>
          <w:sz w:val="26"/>
          <w:szCs w:val="26"/>
        </w:rPr>
        <w:t>Saišu sastiepums</w:t>
      </w:r>
    </w:p>
    <w:p w14:paraId="691E7C77" w14:textId="77777777" w:rsidR="004512A5" w:rsidRPr="004512A5" w:rsidRDefault="004512A5" w:rsidP="004512A5">
      <w:pPr>
        <w:pStyle w:val="Sarakstarindkopa"/>
        <w:ind w:left="0" w:right="142"/>
        <w:rPr>
          <w:b/>
          <w:bCs/>
          <w:sz w:val="26"/>
          <w:szCs w:val="26"/>
        </w:rPr>
      </w:pPr>
    </w:p>
    <w:p w14:paraId="5199DE49" w14:textId="76AB46CC" w:rsidR="004512A5" w:rsidRDefault="004512A5">
      <w:pPr>
        <w:pStyle w:val="Sarakstarindkopa"/>
        <w:numPr>
          <w:ilvl w:val="0"/>
          <w:numId w:val="42"/>
        </w:numPr>
        <w:tabs>
          <w:tab w:val="left" w:pos="993"/>
        </w:tabs>
        <w:suppressAutoHyphens w:val="0"/>
        <w:autoSpaceDE w:val="0"/>
        <w:autoSpaceDN w:val="0"/>
        <w:ind w:left="0" w:right="142" w:firstLine="0"/>
        <w:contextualSpacing w:val="0"/>
        <w:jc w:val="both"/>
        <w:rPr>
          <w:sz w:val="26"/>
          <w:szCs w:val="26"/>
        </w:rPr>
      </w:pPr>
      <w:r w:rsidRPr="004512A5">
        <w:rPr>
          <w:sz w:val="26"/>
          <w:szCs w:val="26"/>
        </w:rPr>
        <w:t>Pirmās pazīmes ir asas sāpes locītavā un uztūkums.</w:t>
      </w:r>
    </w:p>
    <w:p w14:paraId="23C7FEE4" w14:textId="77777777" w:rsidR="00DC560F" w:rsidRPr="004512A5" w:rsidRDefault="00DC560F" w:rsidP="00DC560F">
      <w:pPr>
        <w:pStyle w:val="Sarakstarindkopa"/>
        <w:tabs>
          <w:tab w:val="left" w:pos="993"/>
        </w:tabs>
        <w:suppressAutoHyphens w:val="0"/>
        <w:autoSpaceDE w:val="0"/>
        <w:autoSpaceDN w:val="0"/>
        <w:ind w:left="567" w:right="142"/>
        <w:contextualSpacing w:val="0"/>
        <w:jc w:val="both"/>
        <w:rPr>
          <w:sz w:val="26"/>
          <w:szCs w:val="26"/>
        </w:rPr>
      </w:pPr>
    </w:p>
    <w:p w14:paraId="16F1766E" w14:textId="77777777" w:rsidR="004512A5" w:rsidRPr="004512A5" w:rsidRDefault="004512A5">
      <w:pPr>
        <w:pStyle w:val="Sarakstarindkopa"/>
        <w:numPr>
          <w:ilvl w:val="0"/>
          <w:numId w:val="42"/>
        </w:numPr>
        <w:tabs>
          <w:tab w:val="left" w:pos="993"/>
        </w:tabs>
        <w:suppressAutoHyphens w:val="0"/>
        <w:autoSpaceDE w:val="0"/>
        <w:autoSpaceDN w:val="0"/>
        <w:ind w:left="0" w:right="142" w:firstLine="0"/>
        <w:contextualSpacing w:val="0"/>
        <w:jc w:val="both"/>
        <w:rPr>
          <w:sz w:val="26"/>
          <w:szCs w:val="26"/>
        </w:rPr>
      </w:pPr>
      <w:r w:rsidRPr="004512A5">
        <w:rPr>
          <w:sz w:val="26"/>
          <w:szCs w:val="26"/>
        </w:rPr>
        <w:t>Uztūkušai vietai pieliek aukstu priekšmetu, stingri nosaitējot un nekustinot to.</w:t>
      </w:r>
    </w:p>
    <w:p w14:paraId="4859209E" w14:textId="77777777" w:rsidR="004512A5" w:rsidRPr="004512A5" w:rsidRDefault="004512A5" w:rsidP="004512A5">
      <w:pPr>
        <w:ind w:right="142"/>
        <w:jc w:val="both"/>
        <w:rPr>
          <w:sz w:val="26"/>
          <w:szCs w:val="26"/>
        </w:rPr>
      </w:pPr>
    </w:p>
    <w:p w14:paraId="1E453241" w14:textId="77777777" w:rsidR="004512A5" w:rsidRPr="004512A5" w:rsidRDefault="004512A5">
      <w:pPr>
        <w:pStyle w:val="Sarakstarindkopa"/>
        <w:numPr>
          <w:ilvl w:val="0"/>
          <w:numId w:val="44"/>
        </w:numPr>
        <w:suppressAutoHyphens w:val="0"/>
        <w:autoSpaceDE w:val="0"/>
        <w:autoSpaceDN w:val="0"/>
        <w:ind w:left="0" w:right="142" w:firstLine="0"/>
        <w:contextualSpacing w:val="0"/>
        <w:jc w:val="center"/>
        <w:rPr>
          <w:b/>
          <w:bCs/>
          <w:sz w:val="26"/>
          <w:szCs w:val="26"/>
        </w:rPr>
      </w:pPr>
      <w:r w:rsidRPr="004512A5">
        <w:rPr>
          <w:b/>
          <w:bCs/>
          <w:sz w:val="26"/>
          <w:szCs w:val="26"/>
        </w:rPr>
        <w:t>Rīcība gadījumos, kad konstatēts būtisks veselības apdraudējums</w:t>
      </w:r>
    </w:p>
    <w:p w14:paraId="5FA5ADD2" w14:textId="77777777" w:rsidR="004512A5" w:rsidRPr="004512A5" w:rsidRDefault="004512A5" w:rsidP="004512A5">
      <w:pPr>
        <w:pStyle w:val="Sarakstarindkopa"/>
        <w:ind w:left="0" w:right="142"/>
        <w:rPr>
          <w:b/>
          <w:bCs/>
          <w:sz w:val="26"/>
          <w:szCs w:val="26"/>
        </w:rPr>
      </w:pPr>
    </w:p>
    <w:p w14:paraId="720A32B1" w14:textId="77777777" w:rsidR="004512A5" w:rsidRPr="004512A5" w:rsidRDefault="004512A5">
      <w:pPr>
        <w:pStyle w:val="Sarakstarindkopa"/>
        <w:numPr>
          <w:ilvl w:val="0"/>
          <w:numId w:val="42"/>
        </w:numPr>
        <w:tabs>
          <w:tab w:val="left" w:pos="709"/>
          <w:tab w:val="left" w:pos="851"/>
          <w:tab w:val="left" w:pos="993"/>
        </w:tabs>
        <w:suppressAutoHyphens w:val="0"/>
        <w:autoSpaceDE w:val="0"/>
        <w:autoSpaceDN w:val="0"/>
        <w:ind w:left="0" w:right="142" w:firstLine="0"/>
        <w:contextualSpacing w:val="0"/>
        <w:jc w:val="both"/>
        <w:rPr>
          <w:sz w:val="26"/>
          <w:szCs w:val="26"/>
        </w:rPr>
      </w:pPr>
      <w:r w:rsidRPr="004512A5">
        <w:rPr>
          <w:sz w:val="26"/>
          <w:szCs w:val="26"/>
        </w:rPr>
        <w:t>Ja cietušais smok, stipri asiņo, konstatēti lauzti kauli, sūdzas par stiprām sāpēm, atrodas bezsamaņā, guvis elektrotraumu vai plašus apdegumus, vai kā citādi ir aizdomas par nopietnām veselības problēmām, izglītojamais vai viņam tuvumā esošs cits izglītojamais veic šādas darbības:</w:t>
      </w:r>
    </w:p>
    <w:p w14:paraId="0C47B59A" w14:textId="77777777" w:rsidR="004512A5" w:rsidRPr="004512A5" w:rsidRDefault="004512A5">
      <w:pPr>
        <w:widowControl/>
        <w:numPr>
          <w:ilvl w:val="1"/>
          <w:numId w:val="42"/>
        </w:numPr>
        <w:tabs>
          <w:tab w:val="left" w:pos="709"/>
          <w:tab w:val="left" w:pos="851"/>
          <w:tab w:val="left" w:pos="993"/>
          <w:tab w:val="left" w:pos="1134"/>
        </w:tabs>
        <w:suppressAutoHyphens w:val="0"/>
        <w:ind w:left="0" w:right="142" w:firstLine="567"/>
        <w:jc w:val="both"/>
        <w:rPr>
          <w:sz w:val="26"/>
          <w:szCs w:val="26"/>
        </w:rPr>
      </w:pPr>
      <w:r w:rsidRPr="004512A5">
        <w:rPr>
          <w:sz w:val="26"/>
          <w:szCs w:val="26"/>
        </w:rPr>
        <w:t xml:space="preserve"> nekavējoties paziņo par faktu pedagogam vai jebkuram citam pieaugušajam; </w:t>
      </w:r>
    </w:p>
    <w:p w14:paraId="360E8DD1" w14:textId="77777777" w:rsidR="004512A5" w:rsidRPr="004512A5" w:rsidRDefault="004512A5">
      <w:pPr>
        <w:widowControl/>
        <w:numPr>
          <w:ilvl w:val="1"/>
          <w:numId w:val="42"/>
        </w:numPr>
        <w:tabs>
          <w:tab w:val="left" w:pos="709"/>
          <w:tab w:val="left" w:pos="851"/>
          <w:tab w:val="left" w:pos="993"/>
          <w:tab w:val="left" w:pos="1134"/>
        </w:tabs>
        <w:suppressAutoHyphens w:val="0"/>
        <w:ind w:left="0" w:right="142" w:firstLine="567"/>
        <w:jc w:val="both"/>
        <w:rPr>
          <w:sz w:val="26"/>
          <w:szCs w:val="26"/>
        </w:rPr>
      </w:pPr>
      <w:r w:rsidRPr="004512A5">
        <w:rPr>
          <w:sz w:val="26"/>
          <w:szCs w:val="26"/>
        </w:rPr>
        <w:t xml:space="preserve"> pārtrauc dzīvībai bīstamu faktoru iedarbību;</w:t>
      </w:r>
    </w:p>
    <w:p w14:paraId="67635F98" w14:textId="77777777" w:rsidR="004512A5" w:rsidRPr="004512A5" w:rsidRDefault="004512A5">
      <w:pPr>
        <w:pStyle w:val="Pamatteksts2"/>
        <w:widowControl/>
        <w:numPr>
          <w:ilvl w:val="1"/>
          <w:numId w:val="42"/>
        </w:numPr>
        <w:tabs>
          <w:tab w:val="left" w:pos="709"/>
          <w:tab w:val="left" w:pos="851"/>
          <w:tab w:val="left" w:pos="993"/>
          <w:tab w:val="left" w:pos="1134"/>
        </w:tabs>
        <w:suppressAutoHyphens w:val="0"/>
        <w:ind w:left="0" w:right="142" w:firstLine="567"/>
        <w:jc w:val="both"/>
        <w:rPr>
          <w:i w:val="0"/>
          <w:sz w:val="26"/>
          <w:szCs w:val="26"/>
          <w:lang w:val="lv-LV"/>
        </w:rPr>
      </w:pPr>
      <w:r w:rsidRPr="004512A5">
        <w:rPr>
          <w:i w:val="0"/>
          <w:sz w:val="26"/>
          <w:szCs w:val="26"/>
          <w:lang w:val="lv-LV"/>
        </w:rPr>
        <w:t xml:space="preserve"> ja pieaugušais vai izglītojamais ir apmācīts pirmās palīdzības sniegšanā, iznes cietušo no bīstamās zonas (ja iespējams), norobežo negadījuma vietu; </w:t>
      </w:r>
    </w:p>
    <w:p w14:paraId="6A572DCC" w14:textId="77777777" w:rsidR="004512A5" w:rsidRPr="004512A5" w:rsidRDefault="004512A5">
      <w:pPr>
        <w:pStyle w:val="Pamatteksts2"/>
        <w:widowControl/>
        <w:numPr>
          <w:ilvl w:val="1"/>
          <w:numId w:val="42"/>
        </w:numPr>
        <w:tabs>
          <w:tab w:val="left" w:pos="709"/>
          <w:tab w:val="left" w:pos="851"/>
          <w:tab w:val="left" w:pos="993"/>
          <w:tab w:val="left" w:pos="1134"/>
        </w:tabs>
        <w:suppressAutoHyphens w:val="0"/>
        <w:ind w:left="0" w:right="142" w:firstLine="567"/>
        <w:jc w:val="both"/>
        <w:rPr>
          <w:i w:val="0"/>
          <w:sz w:val="26"/>
          <w:szCs w:val="26"/>
          <w:lang w:val="lv-LV"/>
        </w:rPr>
      </w:pPr>
      <w:r w:rsidRPr="004512A5">
        <w:rPr>
          <w:i w:val="0"/>
          <w:sz w:val="26"/>
          <w:szCs w:val="26"/>
          <w:lang w:val="lv-LV"/>
        </w:rPr>
        <w:t xml:space="preserve"> pieaugušais izsauc neatliekamās medicīniskās palīdzības dienestu (tālr. 113).</w:t>
      </w:r>
    </w:p>
    <w:p w14:paraId="4B38966E" w14:textId="77777777" w:rsidR="004512A5" w:rsidRPr="004512A5" w:rsidRDefault="004512A5" w:rsidP="004512A5">
      <w:pPr>
        <w:pStyle w:val="Sarakstarindkopa"/>
        <w:rPr>
          <w:sz w:val="26"/>
          <w:szCs w:val="26"/>
        </w:rPr>
      </w:pPr>
    </w:p>
    <w:p w14:paraId="6300DEF4" w14:textId="113E9354" w:rsidR="007C49A8" w:rsidRDefault="007C49A8">
      <w:pPr>
        <w:pStyle w:val="Sarakstarindkopa"/>
        <w:numPr>
          <w:ilvl w:val="0"/>
          <w:numId w:val="42"/>
        </w:numPr>
        <w:tabs>
          <w:tab w:val="left" w:pos="709"/>
          <w:tab w:val="left" w:pos="851"/>
          <w:tab w:val="left" w:pos="993"/>
        </w:tabs>
        <w:ind w:right="142"/>
        <w:jc w:val="both"/>
        <w:rPr>
          <w:sz w:val="26"/>
          <w:szCs w:val="26"/>
        </w:rPr>
      </w:pPr>
      <w:r w:rsidRPr="004512A5">
        <w:rPr>
          <w:sz w:val="26"/>
          <w:szCs w:val="26"/>
        </w:rPr>
        <w:t>Ņemot vērā izglītojamo un pieaugušo zināšanu līmeni un iespējas konkrētajā gadījumā, negadījuma vietā veicama „</w:t>
      </w:r>
      <w:r w:rsidRPr="004512A5">
        <w:rPr>
          <w:i/>
          <w:sz w:val="26"/>
          <w:szCs w:val="26"/>
        </w:rPr>
        <w:t>ABC shēma”</w:t>
      </w:r>
      <w:r w:rsidRPr="004512A5">
        <w:rPr>
          <w:sz w:val="26"/>
          <w:szCs w:val="26"/>
        </w:rPr>
        <w:t>, kas ir neatliekamās rīcības plāns cietušā stāvokļa novērtēšanai, dzīvības glābšanai un uzturēšanai, pārbaudot un veicot šādas darbības:</w:t>
      </w:r>
    </w:p>
    <w:p w14:paraId="33763007" w14:textId="303B45C0" w:rsidR="007C49A8"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samaņā esošam cilvēkam, kurš spēj orientēties laikā, telpā atbild uz jautājumiem, reaģē uz kairinājumu, atbrīvo elpošanas ceļus – degunu, mutes dobumu, rīkli, balseni un elpvadu no svešķermeņiem</w:t>
      </w:r>
    </w:p>
    <w:p w14:paraId="581D39E8" w14:textId="1A8817B6" w:rsidR="007C49A8"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bezsamaņā esošu cilvēku novieto uz muguras, nepieciešamības gadījumā iztīra mutes dobumu, lai novērstu elpceļu nosprostošanos ar mēli, pielieto dzīvību glābjošu satvērienu (vienas rokas plaukstu novieto uz pieres, otras rokas plaukstu novietot uz apakšžokļa, vienlaicīgi atgāž galvu un izceļ apakšžokli)</w:t>
      </w:r>
    </w:p>
    <w:p w14:paraId="7443706A" w14:textId="67031ACE" w:rsidR="007C49A8"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bezsamaņā esošam cilvēkam pārbauda vai viņš elpo, noliecoties pie cietušā, konstatē, vai jūt gaisa plūsmu no elpceļiem uz sava vaiga</w:t>
      </w:r>
    </w:p>
    <w:p w14:paraId="5A3C8B5E" w14:textId="10C75300" w:rsidR="007C49A8"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ja cietušais ir bezsamaņā, bet elpo, tad, lai novērstu mēles aizkrišanu, cietušo novieto uz sāna</w:t>
      </w:r>
    </w:p>
    <w:p w14:paraId="5FBB6E89" w14:textId="373C7B51" w:rsidR="007C49A8"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ja cietušais ir bezsamaņā, bet neelpo arī pēc elpceļu atbrīvošanas, tad nekavējoties veic mākslīgo elpināšanu. Pēc divām savām izelpām pārbauda pulsu uz miega artērijas. Un, ja tas ir sataustāms, tad elpināšanu turpina 10 – 12  reizes minūtē, pēc katras minūtes pārbaudot pulsu</w:t>
      </w:r>
    </w:p>
    <w:p w14:paraId="348C725C" w14:textId="0BB6C72D" w:rsidR="007C49A8"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 xml:space="preserve">ja pēc divām mākslīgām </w:t>
      </w:r>
      <w:proofErr w:type="spellStart"/>
      <w:r w:rsidRPr="00DC560F">
        <w:rPr>
          <w:sz w:val="26"/>
          <w:szCs w:val="26"/>
        </w:rPr>
        <w:t>ieelpām</w:t>
      </w:r>
      <w:proofErr w:type="spellEnd"/>
      <w:r w:rsidRPr="00DC560F">
        <w:rPr>
          <w:sz w:val="26"/>
          <w:szCs w:val="26"/>
        </w:rPr>
        <w:t xml:space="preserve"> uz miega artērijas nav pulsa, tiek veikta sirds masāža (ar vienas rokas rādītājpirkstu sameklē vietu, kur savienojas ribu loki, uz krūšu kaula, virzienā uz ķermeņa augšdaļu novieto pirmās plaukstas pamatni, tai virsū novieto otru plaukstu, lai pirksti neskartos pie krūšu kurvja)</w:t>
      </w:r>
    </w:p>
    <w:p w14:paraId="0B0BFF2E" w14:textId="721EE8EC" w:rsidR="007C49A8" w:rsidRPr="00DC560F"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veicot sirds masāžu, tiek veikts ass plaukstas pamatnes spiediens, spēcīgs, īslaicīgs, lai krūšu kurvis tiktu saspiests 4-5 centimetri ar frekvenci 80 reizes minūtē.</w:t>
      </w:r>
    </w:p>
    <w:p w14:paraId="7C60CF6B" w14:textId="77777777" w:rsidR="007C49A8" w:rsidRDefault="007C49A8" w:rsidP="007C49A8">
      <w:pPr>
        <w:tabs>
          <w:tab w:val="left" w:pos="709"/>
          <w:tab w:val="left" w:pos="851"/>
          <w:tab w:val="left" w:pos="993"/>
        </w:tabs>
        <w:ind w:left="426" w:right="142"/>
        <w:jc w:val="both"/>
        <w:rPr>
          <w:sz w:val="26"/>
          <w:szCs w:val="26"/>
        </w:rPr>
      </w:pPr>
    </w:p>
    <w:p w14:paraId="66492D53" w14:textId="2AE0F953" w:rsidR="007C49A8" w:rsidRDefault="007C49A8">
      <w:pPr>
        <w:pStyle w:val="Sarakstarindkopa"/>
        <w:numPr>
          <w:ilvl w:val="0"/>
          <w:numId w:val="42"/>
        </w:numPr>
        <w:tabs>
          <w:tab w:val="left" w:pos="709"/>
          <w:tab w:val="left" w:pos="851"/>
          <w:tab w:val="left" w:pos="993"/>
        </w:tabs>
        <w:ind w:right="142"/>
        <w:jc w:val="both"/>
        <w:rPr>
          <w:sz w:val="26"/>
          <w:szCs w:val="26"/>
        </w:rPr>
      </w:pPr>
      <w:r w:rsidRPr="00DC560F">
        <w:rPr>
          <w:sz w:val="26"/>
          <w:szCs w:val="26"/>
        </w:rPr>
        <w:t>Veicot sirds-plaušu atdzīvināšanu, ievēro šādu procedūru:</w:t>
      </w:r>
    </w:p>
    <w:p w14:paraId="205CAA09" w14:textId="1D68AB74" w:rsidR="007C49A8"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pēc sirds masāžas 15 reizēm veic 2 mākslīgās elpināšanas</w:t>
      </w:r>
    </w:p>
    <w:p w14:paraId="1DF3EFCB" w14:textId="26ED9791" w:rsidR="007C49A8"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 xml:space="preserve">pēc katriem 4 elpināšanas un sirds masāžas cikliem kontrolē pulsu uz miega </w:t>
      </w:r>
      <w:r w:rsidRPr="00DC560F">
        <w:rPr>
          <w:sz w:val="26"/>
          <w:szCs w:val="26"/>
        </w:rPr>
        <w:lastRenderedPageBreak/>
        <w:t>artērijas</w:t>
      </w:r>
    </w:p>
    <w:p w14:paraId="3242EE07" w14:textId="40383816" w:rsidR="007C49A8"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ja pulsa nav, turpina sirds-plaušu atdzīvināšanu</w:t>
      </w:r>
    </w:p>
    <w:p w14:paraId="4CB24D9F" w14:textId="79903D97" w:rsidR="007C49A8"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ja pulss ir, kontrolē elpošanu, ja nepieciešams turpina tikai elpināšanu 10 – 12  reizes minūtē</w:t>
      </w:r>
    </w:p>
    <w:p w14:paraId="6F58A6BF" w14:textId="1B388482" w:rsidR="007C49A8" w:rsidRPr="00DC560F" w:rsidRDefault="007C49A8">
      <w:pPr>
        <w:pStyle w:val="Sarakstarindkopa"/>
        <w:numPr>
          <w:ilvl w:val="1"/>
          <w:numId w:val="42"/>
        </w:numPr>
        <w:tabs>
          <w:tab w:val="left" w:pos="709"/>
          <w:tab w:val="left" w:pos="851"/>
          <w:tab w:val="left" w:pos="993"/>
        </w:tabs>
        <w:ind w:right="142" w:hanging="153"/>
        <w:jc w:val="both"/>
        <w:rPr>
          <w:sz w:val="26"/>
          <w:szCs w:val="26"/>
        </w:rPr>
      </w:pPr>
      <w:r w:rsidRPr="00DC560F">
        <w:rPr>
          <w:sz w:val="26"/>
          <w:szCs w:val="26"/>
        </w:rPr>
        <w:t>ja atjaunojas elpošana, cietušo novieto stabilā sānu guļā.</w:t>
      </w:r>
    </w:p>
    <w:p w14:paraId="0E7A4B8D" w14:textId="77777777" w:rsidR="007C49A8" w:rsidRDefault="007C49A8" w:rsidP="00DC560F">
      <w:pPr>
        <w:tabs>
          <w:tab w:val="left" w:pos="709"/>
          <w:tab w:val="left" w:pos="851"/>
          <w:tab w:val="left" w:pos="993"/>
        </w:tabs>
        <w:ind w:right="142"/>
        <w:jc w:val="both"/>
        <w:rPr>
          <w:sz w:val="26"/>
          <w:szCs w:val="26"/>
        </w:rPr>
      </w:pPr>
    </w:p>
    <w:p w14:paraId="54976D03" w14:textId="52495D09" w:rsidR="007C49A8" w:rsidRPr="00DC560F" w:rsidRDefault="007C49A8">
      <w:pPr>
        <w:pStyle w:val="Sarakstarindkopa"/>
        <w:numPr>
          <w:ilvl w:val="0"/>
          <w:numId w:val="42"/>
        </w:numPr>
        <w:tabs>
          <w:tab w:val="left" w:pos="709"/>
          <w:tab w:val="left" w:pos="851"/>
          <w:tab w:val="left" w:pos="993"/>
        </w:tabs>
        <w:ind w:right="142"/>
        <w:jc w:val="both"/>
        <w:rPr>
          <w:sz w:val="26"/>
          <w:szCs w:val="26"/>
        </w:rPr>
      </w:pPr>
      <w:r w:rsidRPr="00DC560F">
        <w:rPr>
          <w:sz w:val="26"/>
          <w:szCs w:val="26"/>
        </w:rPr>
        <w:t>Pirmās palīdzības sniegšanas aptieciņa satur šādus priekšmetus:</w:t>
      </w:r>
    </w:p>
    <w:p w14:paraId="503DF729" w14:textId="2F99446C" w:rsidR="007C49A8" w:rsidRPr="00DC560F" w:rsidRDefault="007C49A8">
      <w:pPr>
        <w:pStyle w:val="Sarakstarindkopa"/>
        <w:numPr>
          <w:ilvl w:val="1"/>
          <w:numId w:val="42"/>
        </w:numPr>
        <w:tabs>
          <w:tab w:val="left" w:pos="709"/>
          <w:tab w:val="left" w:pos="851"/>
          <w:tab w:val="left" w:pos="993"/>
        </w:tabs>
        <w:ind w:right="142" w:hanging="294"/>
        <w:jc w:val="both"/>
        <w:rPr>
          <w:color w:val="000000"/>
          <w:spacing w:val="-4"/>
          <w:sz w:val="26"/>
          <w:szCs w:val="26"/>
        </w:rPr>
      </w:pPr>
      <w:r w:rsidRPr="00DC560F">
        <w:rPr>
          <w:color w:val="000000"/>
          <w:spacing w:val="-3"/>
          <w:sz w:val="26"/>
          <w:szCs w:val="26"/>
        </w:rPr>
        <w:t xml:space="preserve"> vienreizējas lietošanas cimdi, ko pielieto, lai pasargātu sevi no inficēšanās ar </w:t>
      </w:r>
      <w:r w:rsidRPr="00DC560F">
        <w:rPr>
          <w:color w:val="000000"/>
          <w:spacing w:val="-4"/>
          <w:sz w:val="26"/>
          <w:szCs w:val="26"/>
        </w:rPr>
        <w:t>infekcijām</w:t>
      </w:r>
    </w:p>
    <w:p w14:paraId="743FCF63" w14:textId="1B5B6886" w:rsidR="007C49A8" w:rsidRDefault="007C49A8">
      <w:pPr>
        <w:numPr>
          <w:ilvl w:val="1"/>
          <w:numId w:val="42"/>
        </w:numPr>
        <w:tabs>
          <w:tab w:val="left" w:pos="709"/>
          <w:tab w:val="left" w:pos="851"/>
          <w:tab w:val="left" w:pos="993"/>
        </w:tabs>
        <w:ind w:left="0" w:right="142" w:firstLine="426"/>
        <w:jc w:val="both"/>
        <w:rPr>
          <w:color w:val="000000"/>
          <w:spacing w:val="-4"/>
          <w:sz w:val="26"/>
          <w:szCs w:val="26"/>
        </w:rPr>
      </w:pPr>
      <w:r>
        <w:rPr>
          <w:color w:val="000000"/>
          <w:spacing w:val="-3"/>
          <w:sz w:val="26"/>
          <w:szCs w:val="26"/>
        </w:rPr>
        <w:t xml:space="preserve"> saspraužamās adatas, ko pielieto liela izmēra pārsēja nostiprināšanai</w:t>
      </w:r>
    </w:p>
    <w:p w14:paraId="4F03ED98" w14:textId="1CC5ADAE" w:rsidR="007C49A8" w:rsidRDefault="007C49A8">
      <w:pPr>
        <w:numPr>
          <w:ilvl w:val="1"/>
          <w:numId w:val="42"/>
        </w:numPr>
        <w:tabs>
          <w:tab w:val="left" w:pos="709"/>
          <w:tab w:val="left" w:pos="851"/>
          <w:tab w:val="left" w:pos="993"/>
        </w:tabs>
        <w:ind w:left="0" w:right="142" w:firstLine="426"/>
        <w:jc w:val="both"/>
        <w:rPr>
          <w:color w:val="000000"/>
          <w:spacing w:val="-4"/>
          <w:sz w:val="26"/>
          <w:szCs w:val="26"/>
        </w:rPr>
      </w:pPr>
      <w:r>
        <w:rPr>
          <w:color w:val="000000"/>
          <w:spacing w:val="-3"/>
          <w:sz w:val="26"/>
          <w:szCs w:val="26"/>
        </w:rPr>
        <w:t xml:space="preserve"> šķēres, ko izmanto cietušā apģērba pārgriešanai, lai piekļūtu traumētai ķermeņa </w:t>
      </w:r>
      <w:r>
        <w:rPr>
          <w:color w:val="000000"/>
          <w:spacing w:val="-4"/>
          <w:sz w:val="26"/>
          <w:szCs w:val="26"/>
        </w:rPr>
        <w:t>apdeguma vai asiņojošai brūcei un pārsienamā materiāla griešanai</w:t>
      </w:r>
    </w:p>
    <w:p w14:paraId="64BEB7F5" w14:textId="66A4AD3F" w:rsidR="007C49A8" w:rsidRDefault="007C49A8">
      <w:pPr>
        <w:numPr>
          <w:ilvl w:val="1"/>
          <w:numId w:val="42"/>
        </w:numPr>
        <w:tabs>
          <w:tab w:val="left" w:pos="709"/>
          <w:tab w:val="left" w:pos="851"/>
          <w:tab w:val="left" w:pos="993"/>
        </w:tabs>
        <w:ind w:left="0" w:right="142" w:firstLine="426"/>
        <w:jc w:val="both"/>
        <w:rPr>
          <w:color w:val="000000"/>
          <w:spacing w:val="-4"/>
          <w:sz w:val="26"/>
          <w:szCs w:val="26"/>
        </w:rPr>
      </w:pPr>
      <w:r>
        <w:rPr>
          <w:color w:val="000000"/>
          <w:spacing w:val="-3"/>
          <w:sz w:val="26"/>
          <w:szCs w:val="26"/>
        </w:rPr>
        <w:t xml:space="preserve"> mākslīgās elpināšanas maskas vārstulis. Vārstuli pielieto, to novietojot pret savu muti un laižot tam cauri savas izelpas gaisu</w:t>
      </w:r>
    </w:p>
    <w:p w14:paraId="03A426BF" w14:textId="56973D33" w:rsidR="007C49A8" w:rsidRDefault="007C49A8">
      <w:pPr>
        <w:numPr>
          <w:ilvl w:val="1"/>
          <w:numId w:val="42"/>
        </w:numPr>
        <w:tabs>
          <w:tab w:val="left" w:pos="709"/>
          <w:tab w:val="left" w:pos="851"/>
          <w:tab w:val="left" w:pos="993"/>
        </w:tabs>
        <w:ind w:left="0" w:right="142" w:firstLine="426"/>
        <w:jc w:val="both"/>
        <w:rPr>
          <w:color w:val="000000"/>
          <w:spacing w:val="-4"/>
          <w:sz w:val="26"/>
          <w:szCs w:val="26"/>
        </w:rPr>
      </w:pPr>
      <w:r>
        <w:rPr>
          <w:color w:val="000000"/>
          <w:spacing w:val="-3"/>
          <w:sz w:val="26"/>
          <w:szCs w:val="26"/>
        </w:rPr>
        <w:t xml:space="preserve"> trīsstūrveida plāksteris, ko pielieto rokas fiksēšanai, spiedoša pārsēja uzlikšanai vai brūču </w:t>
      </w:r>
      <w:r>
        <w:rPr>
          <w:color w:val="000000"/>
          <w:spacing w:val="-7"/>
          <w:sz w:val="26"/>
          <w:szCs w:val="26"/>
        </w:rPr>
        <w:t>pārsiešanai</w:t>
      </w:r>
    </w:p>
    <w:p w14:paraId="4B6F20B6" w14:textId="0313BC47" w:rsidR="007C49A8" w:rsidRDefault="007C49A8">
      <w:pPr>
        <w:numPr>
          <w:ilvl w:val="1"/>
          <w:numId w:val="42"/>
        </w:numPr>
        <w:tabs>
          <w:tab w:val="left" w:pos="709"/>
          <w:tab w:val="left" w:pos="851"/>
          <w:tab w:val="left" w:pos="993"/>
        </w:tabs>
        <w:ind w:left="0" w:right="142" w:firstLine="426"/>
        <w:jc w:val="both"/>
        <w:rPr>
          <w:color w:val="000000"/>
          <w:spacing w:val="-4"/>
          <w:sz w:val="26"/>
          <w:szCs w:val="26"/>
        </w:rPr>
      </w:pPr>
      <w:r>
        <w:rPr>
          <w:color w:val="000000"/>
          <w:spacing w:val="-3"/>
          <w:sz w:val="26"/>
          <w:szCs w:val="26"/>
        </w:rPr>
        <w:t xml:space="preserve"> leikoplasts, ko pielieto pārsēja nostiprināšanai</w:t>
      </w:r>
    </w:p>
    <w:p w14:paraId="0146D038" w14:textId="272A8EBD" w:rsidR="007C49A8" w:rsidRDefault="007C49A8">
      <w:pPr>
        <w:numPr>
          <w:ilvl w:val="1"/>
          <w:numId w:val="42"/>
        </w:numPr>
        <w:tabs>
          <w:tab w:val="left" w:pos="709"/>
          <w:tab w:val="left" w:pos="851"/>
          <w:tab w:val="left" w:pos="993"/>
        </w:tabs>
        <w:ind w:left="0" w:right="142" w:firstLine="426"/>
        <w:jc w:val="both"/>
        <w:rPr>
          <w:color w:val="000000"/>
          <w:spacing w:val="-4"/>
          <w:sz w:val="26"/>
          <w:szCs w:val="26"/>
        </w:rPr>
      </w:pPr>
      <w:r>
        <w:rPr>
          <w:color w:val="000000"/>
          <w:spacing w:val="-2"/>
          <w:sz w:val="26"/>
          <w:szCs w:val="26"/>
        </w:rPr>
        <w:t xml:space="preserve"> brūču plāksteris, ko pielieto nelielu brūču pārsiešanai</w:t>
      </w:r>
    </w:p>
    <w:p w14:paraId="14AEAF9D" w14:textId="26B2C32E" w:rsidR="007C49A8" w:rsidRDefault="007C49A8">
      <w:pPr>
        <w:numPr>
          <w:ilvl w:val="1"/>
          <w:numId w:val="42"/>
        </w:numPr>
        <w:tabs>
          <w:tab w:val="left" w:pos="709"/>
          <w:tab w:val="left" w:pos="851"/>
          <w:tab w:val="left" w:pos="993"/>
        </w:tabs>
        <w:ind w:left="0" w:right="142" w:firstLine="426"/>
        <w:jc w:val="both"/>
        <w:rPr>
          <w:color w:val="000000"/>
          <w:spacing w:val="-4"/>
          <w:sz w:val="26"/>
          <w:szCs w:val="26"/>
        </w:rPr>
      </w:pPr>
      <w:r>
        <w:rPr>
          <w:color w:val="000000"/>
          <w:spacing w:val="-3"/>
          <w:sz w:val="26"/>
          <w:szCs w:val="26"/>
        </w:rPr>
        <w:t xml:space="preserve"> </w:t>
      </w:r>
      <w:proofErr w:type="spellStart"/>
      <w:r>
        <w:rPr>
          <w:color w:val="000000"/>
          <w:spacing w:val="-3"/>
          <w:sz w:val="26"/>
          <w:szCs w:val="26"/>
        </w:rPr>
        <w:t>tīklveida</w:t>
      </w:r>
      <w:proofErr w:type="spellEnd"/>
      <w:r>
        <w:rPr>
          <w:color w:val="000000"/>
          <w:spacing w:val="-3"/>
          <w:sz w:val="26"/>
          <w:szCs w:val="26"/>
        </w:rPr>
        <w:t xml:space="preserve"> pārsējs, ko pielieto pārsiešanas kompreses nostiprināšanai uz brūces</w:t>
      </w:r>
    </w:p>
    <w:p w14:paraId="0C93E784" w14:textId="32F67003" w:rsidR="007C49A8" w:rsidRDefault="007C49A8">
      <w:pPr>
        <w:numPr>
          <w:ilvl w:val="1"/>
          <w:numId w:val="42"/>
        </w:numPr>
        <w:tabs>
          <w:tab w:val="left" w:pos="709"/>
          <w:tab w:val="left" w:pos="851"/>
          <w:tab w:val="left" w:pos="993"/>
        </w:tabs>
        <w:ind w:left="0" w:right="142" w:firstLine="426"/>
        <w:jc w:val="both"/>
        <w:rPr>
          <w:color w:val="000000"/>
          <w:spacing w:val="-4"/>
          <w:sz w:val="26"/>
          <w:szCs w:val="26"/>
        </w:rPr>
      </w:pPr>
      <w:r>
        <w:rPr>
          <w:color w:val="000000"/>
          <w:spacing w:val="-3"/>
          <w:sz w:val="26"/>
          <w:szCs w:val="26"/>
        </w:rPr>
        <w:t xml:space="preserve"> spiedošā pārsiešanas pakete, ko pielieto rokas fiksēšanai, spiedoša pārsēja uzlikšanai vai brūču pārsiešanai</w:t>
      </w:r>
    </w:p>
    <w:p w14:paraId="21256AE4" w14:textId="77777777" w:rsidR="007C49A8" w:rsidRDefault="007C49A8">
      <w:pPr>
        <w:numPr>
          <w:ilvl w:val="1"/>
          <w:numId w:val="42"/>
        </w:numPr>
        <w:tabs>
          <w:tab w:val="left" w:pos="709"/>
          <w:tab w:val="left" w:pos="851"/>
          <w:tab w:val="left" w:pos="993"/>
        </w:tabs>
        <w:ind w:left="0" w:right="142" w:firstLine="426"/>
        <w:jc w:val="both"/>
        <w:rPr>
          <w:color w:val="000000"/>
          <w:spacing w:val="-3"/>
          <w:sz w:val="26"/>
          <w:szCs w:val="26"/>
        </w:rPr>
      </w:pPr>
      <w:r>
        <w:rPr>
          <w:color w:val="000000"/>
          <w:spacing w:val="-3"/>
          <w:sz w:val="26"/>
          <w:szCs w:val="26"/>
        </w:rPr>
        <w:t xml:space="preserve"> marles saites, ko pielieto brūču pārsiešanai.</w:t>
      </w:r>
      <w:r>
        <w:rPr>
          <w:sz w:val="26"/>
          <w:szCs w:val="26"/>
        </w:rPr>
        <w:t xml:space="preserve"> </w:t>
      </w:r>
      <w:r>
        <w:rPr>
          <w:color w:val="000000"/>
          <w:spacing w:val="-3"/>
          <w:sz w:val="26"/>
          <w:szCs w:val="26"/>
        </w:rPr>
        <w:t>Pārsienot lielāku brūci, iepriekš to pārsedz ar pārsiešanas kompresi.</w:t>
      </w:r>
    </w:p>
    <w:p w14:paraId="338263F0" w14:textId="77777777" w:rsidR="007C49A8" w:rsidRDefault="007C49A8" w:rsidP="007C49A8">
      <w:pPr>
        <w:shd w:val="clear" w:color="auto" w:fill="FFFFFF"/>
        <w:spacing w:line="360" w:lineRule="auto"/>
        <w:ind w:right="142" w:firstLine="567"/>
        <w:jc w:val="both"/>
        <w:rPr>
          <w:color w:val="000000"/>
          <w:spacing w:val="-4"/>
          <w:sz w:val="26"/>
          <w:szCs w:val="26"/>
        </w:rPr>
      </w:pPr>
    </w:p>
    <w:p w14:paraId="2C40CBBD" w14:textId="77777777" w:rsidR="007C49A8" w:rsidRDefault="007C49A8" w:rsidP="007C49A8">
      <w:pPr>
        <w:ind w:left="567"/>
        <w:jc w:val="both"/>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4CD4CFD0" w14:textId="77777777" w:rsidR="007C49A8" w:rsidRDefault="007C49A8" w:rsidP="007C49A8">
      <w:pPr>
        <w:jc w:val="both"/>
        <w:rPr>
          <w:sz w:val="26"/>
          <w:szCs w:val="26"/>
        </w:rPr>
      </w:pPr>
    </w:p>
    <w:p w14:paraId="1B353EF6" w14:textId="77777777" w:rsidR="007C49A8" w:rsidRDefault="007C49A8" w:rsidP="007C49A8">
      <w:pPr>
        <w:ind w:left="-22"/>
        <w:jc w:val="both"/>
        <w:rPr>
          <w:bCs/>
        </w:rPr>
      </w:pPr>
    </w:p>
    <w:p w14:paraId="462D821D" w14:textId="2BFA112C" w:rsidR="007C49A8" w:rsidRDefault="007C49A8" w:rsidP="007C49A8">
      <w:pPr>
        <w:ind w:left="-22"/>
        <w:jc w:val="both"/>
        <w:rPr>
          <w:bCs/>
        </w:rPr>
      </w:pPr>
      <w:r>
        <w:rPr>
          <w:bCs/>
        </w:rPr>
        <w:t>Zīlīte 67474613</w:t>
      </w:r>
    </w:p>
    <w:p w14:paraId="33718BDE" w14:textId="260F970C" w:rsidR="007C49A8" w:rsidRDefault="007C49A8" w:rsidP="007C49A8">
      <w:pPr>
        <w:ind w:left="-22"/>
        <w:jc w:val="both"/>
        <w:rPr>
          <w:bCs/>
        </w:rPr>
      </w:pPr>
    </w:p>
    <w:p w14:paraId="3F226134" w14:textId="24F7EA6C" w:rsidR="007C49A8" w:rsidRDefault="007C49A8">
      <w:pPr>
        <w:widowControl/>
        <w:suppressAutoHyphens w:val="0"/>
        <w:spacing w:after="160" w:line="259" w:lineRule="auto"/>
        <w:rPr>
          <w:bCs/>
        </w:rPr>
      </w:pPr>
      <w:r>
        <w:rPr>
          <w:bCs/>
        </w:rPr>
        <w:br w:type="page"/>
      </w:r>
    </w:p>
    <w:p w14:paraId="55E9059A" w14:textId="77777777" w:rsidR="007C49A8" w:rsidRDefault="007C49A8" w:rsidP="007C49A8">
      <w:pPr>
        <w:ind w:left="-22"/>
        <w:jc w:val="both"/>
        <w:rPr>
          <w:bCs/>
        </w:rPr>
      </w:pPr>
    </w:p>
    <w:p w14:paraId="28476C2C" w14:textId="3488C1D4" w:rsidR="007C49A8" w:rsidRDefault="007C49A8" w:rsidP="007C49A8">
      <w:pPr>
        <w:pStyle w:val="Sarakstarindkopa"/>
        <w:ind w:left="1080"/>
        <w:jc w:val="right"/>
        <w:rPr>
          <w:sz w:val="26"/>
          <w:szCs w:val="26"/>
        </w:rPr>
      </w:pPr>
      <w:r>
        <w:rPr>
          <w:sz w:val="26"/>
          <w:szCs w:val="26"/>
        </w:rPr>
        <w:t>8. PIELIKUMS</w:t>
      </w:r>
    </w:p>
    <w:p w14:paraId="570D9446" w14:textId="77777777" w:rsidR="007C49A8" w:rsidRDefault="007C49A8" w:rsidP="007C49A8">
      <w:pPr>
        <w:spacing w:line="200" w:lineRule="atLeast"/>
        <w:jc w:val="right"/>
        <w:rPr>
          <w:bCs/>
        </w:rPr>
      </w:pPr>
      <w:r>
        <w:rPr>
          <w:sz w:val="26"/>
          <w:szCs w:val="26"/>
        </w:rPr>
        <w:t>DROŠĪBAS NOTEIKUMI</w:t>
      </w:r>
    </w:p>
    <w:p w14:paraId="05AA6636" w14:textId="751FE66D" w:rsidR="007C49A8" w:rsidRDefault="007C49A8" w:rsidP="00700846">
      <w:pPr>
        <w:pStyle w:val="Saraksts2"/>
        <w:tabs>
          <w:tab w:val="left" w:pos="993"/>
        </w:tabs>
        <w:ind w:left="0" w:firstLine="0"/>
        <w:jc w:val="right"/>
        <w:rPr>
          <w:sz w:val="26"/>
          <w:szCs w:val="26"/>
        </w:rPr>
      </w:pPr>
    </w:p>
    <w:p w14:paraId="09BB88C2" w14:textId="7A7A33B8" w:rsidR="002908D7" w:rsidRDefault="007C49A8" w:rsidP="002908D7">
      <w:pPr>
        <w:ind w:left="1080" w:hanging="513"/>
        <w:jc w:val="center"/>
        <w:rPr>
          <w:bCs/>
          <w:sz w:val="36"/>
          <w:szCs w:val="36"/>
        </w:rPr>
      </w:pPr>
      <w:r w:rsidRPr="002908D7">
        <w:rPr>
          <w:bCs/>
          <w:sz w:val="36"/>
          <w:szCs w:val="36"/>
        </w:rPr>
        <w:t>DROŠĪBAS NOTEIKUMI</w:t>
      </w:r>
    </w:p>
    <w:p w14:paraId="6A7DAFA9" w14:textId="60507594" w:rsidR="007C49A8" w:rsidRPr="002908D7" w:rsidRDefault="007C49A8" w:rsidP="002908D7">
      <w:pPr>
        <w:ind w:left="1080" w:hanging="513"/>
        <w:jc w:val="center"/>
        <w:rPr>
          <w:bCs/>
          <w:sz w:val="36"/>
          <w:szCs w:val="36"/>
        </w:rPr>
      </w:pPr>
      <w:r w:rsidRPr="002908D7">
        <w:rPr>
          <w:bCs/>
          <w:sz w:val="36"/>
          <w:szCs w:val="36"/>
        </w:rPr>
        <w:t xml:space="preserve">MĀCĪBU LAIKĀ </w:t>
      </w:r>
      <w:r w:rsidR="002908D7" w:rsidRPr="002908D7">
        <w:rPr>
          <w:bCs/>
          <w:sz w:val="36"/>
          <w:szCs w:val="36"/>
        </w:rPr>
        <w:t>UN TO STARPLAIKOS</w:t>
      </w:r>
    </w:p>
    <w:p w14:paraId="72C8E28C" w14:textId="77777777" w:rsidR="007C49A8" w:rsidRDefault="007C49A8" w:rsidP="007C49A8">
      <w:pPr>
        <w:ind w:left="1080"/>
        <w:jc w:val="both"/>
        <w:rPr>
          <w:sz w:val="36"/>
          <w:szCs w:val="36"/>
        </w:rPr>
      </w:pPr>
    </w:p>
    <w:p w14:paraId="1FA8143D" w14:textId="448B39D6" w:rsidR="007C49A8" w:rsidRDefault="002908D7">
      <w:pPr>
        <w:numPr>
          <w:ilvl w:val="1"/>
          <w:numId w:val="22"/>
        </w:numPr>
        <w:ind w:hanging="796"/>
        <w:jc w:val="both"/>
        <w:rPr>
          <w:sz w:val="26"/>
          <w:szCs w:val="26"/>
        </w:rPr>
      </w:pPr>
      <w:r>
        <w:rPr>
          <w:sz w:val="26"/>
          <w:szCs w:val="26"/>
        </w:rPr>
        <w:t>Mācību</w:t>
      </w:r>
      <w:r w:rsidR="007C49A8">
        <w:rPr>
          <w:sz w:val="26"/>
          <w:szCs w:val="26"/>
        </w:rPr>
        <w:t xml:space="preserve"> laikā ievērot disciplīnu un netraucēt darbu citiem izglītojamiem.</w:t>
      </w:r>
    </w:p>
    <w:p w14:paraId="2C368E73" w14:textId="77777777" w:rsidR="002908D7" w:rsidRDefault="002908D7" w:rsidP="002908D7">
      <w:pPr>
        <w:ind w:left="1080"/>
        <w:jc w:val="both"/>
        <w:rPr>
          <w:sz w:val="26"/>
          <w:szCs w:val="26"/>
        </w:rPr>
      </w:pPr>
    </w:p>
    <w:p w14:paraId="08A7DD51" w14:textId="77777777" w:rsidR="002908D7" w:rsidRDefault="007C49A8">
      <w:pPr>
        <w:numPr>
          <w:ilvl w:val="1"/>
          <w:numId w:val="22"/>
        </w:numPr>
        <w:ind w:hanging="796"/>
        <w:jc w:val="both"/>
        <w:rPr>
          <w:sz w:val="26"/>
          <w:szCs w:val="26"/>
        </w:rPr>
      </w:pPr>
      <w:r w:rsidRPr="002908D7">
        <w:rPr>
          <w:sz w:val="26"/>
          <w:szCs w:val="26"/>
        </w:rPr>
        <w:t xml:space="preserve">Uzturēt tīrību un kārtību mācību kabinetos un koplietošanas telpās. </w:t>
      </w:r>
    </w:p>
    <w:p w14:paraId="2AE21EEE" w14:textId="77777777" w:rsidR="002908D7" w:rsidRDefault="002908D7" w:rsidP="002908D7">
      <w:pPr>
        <w:pStyle w:val="Sarakstarindkopa"/>
        <w:rPr>
          <w:sz w:val="26"/>
          <w:szCs w:val="26"/>
        </w:rPr>
      </w:pPr>
    </w:p>
    <w:p w14:paraId="49094C5B" w14:textId="77777777" w:rsidR="002908D7" w:rsidRDefault="007C49A8">
      <w:pPr>
        <w:numPr>
          <w:ilvl w:val="1"/>
          <w:numId w:val="22"/>
        </w:numPr>
        <w:ind w:hanging="796"/>
        <w:jc w:val="both"/>
        <w:rPr>
          <w:sz w:val="26"/>
          <w:szCs w:val="26"/>
        </w:rPr>
      </w:pPr>
      <w:r w:rsidRPr="002908D7">
        <w:rPr>
          <w:sz w:val="26"/>
          <w:szCs w:val="26"/>
        </w:rPr>
        <w:t xml:space="preserve">Nebojāt inventāru un mācību līdzekļus. </w:t>
      </w:r>
    </w:p>
    <w:p w14:paraId="04C31169" w14:textId="77777777" w:rsidR="002908D7" w:rsidRDefault="002908D7" w:rsidP="002908D7">
      <w:pPr>
        <w:pStyle w:val="Sarakstarindkopa"/>
        <w:rPr>
          <w:sz w:val="26"/>
          <w:szCs w:val="26"/>
        </w:rPr>
      </w:pPr>
    </w:p>
    <w:p w14:paraId="0E1D39E9" w14:textId="335B56E9" w:rsidR="007C49A8" w:rsidRDefault="007C49A8">
      <w:pPr>
        <w:numPr>
          <w:ilvl w:val="1"/>
          <w:numId w:val="22"/>
        </w:numPr>
        <w:ind w:hanging="796"/>
        <w:jc w:val="both"/>
        <w:rPr>
          <w:sz w:val="26"/>
          <w:szCs w:val="26"/>
        </w:rPr>
      </w:pPr>
      <w:r w:rsidRPr="002908D7">
        <w:rPr>
          <w:sz w:val="26"/>
          <w:szCs w:val="26"/>
        </w:rPr>
        <w:t>Neaiztikt un nepārvietot ēkā esošos ugunsdzēsības līdzekļus.</w:t>
      </w:r>
      <w:r w:rsidR="002908D7">
        <w:rPr>
          <w:sz w:val="26"/>
          <w:szCs w:val="26"/>
        </w:rPr>
        <w:t xml:space="preserve"> Nebojāt drošības uzlīmes.</w:t>
      </w:r>
    </w:p>
    <w:p w14:paraId="7AF1C14E" w14:textId="77777777" w:rsidR="002908D7" w:rsidRDefault="002908D7" w:rsidP="002908D7">
      <w:pPr>
        <w:pStyle w:val="Sarakstarindkopa"/>
        <w:rPr>
          <w:sz w:val="26"/>
          <w:szCs w:val="26"/>
        </w:rPr>
      </w:pPr>
    </w:p>
    <w:p w14:paraId="02DFEC8D" w14:textId="417B0FB8" w:rsidR="002908D7" w:rsidRDefault="007C49A8">
      <w:pPr>
        <w:numPr>
          <w:ilvl w:val="1"/>
          <w:numId w:val="22"/>
        </w:numPr>
        <w:ind w:hanging="796"/>
        <w:jc w:val="both"/>
        <w:rPr>
          <w:sz w:val="26"/>
          <w:szCs w:val="26"/>
        </w:rPr>
      </w:pPr>
      <w:r w:rsidRPr="002908D7">
        <w:rPr>
          <w:sz w:val="26"/>
          <w:szCs w:val="26"/>
        </w:rPr>
        <w:t>Konstatējot bojājumus krēsliem</w:t>
      </w:r>
      <w:r w:rsidR="002908D7">
        <w:rPr>
          <w:sz w:val="26"/>
          <w:szCs w:val="26"/>
        </w:rPr>
        <w:t xml:space="preserve"> un galdiem</w:t>
      </w:r>
      <w:r w:rsidRPr="002908D7">
        <w:rPr>
          <w:sz w:val="26"/>
          <w:szCs w:val="26"/>
        </w:rPr>
        <w:t xml:space="preserve">, informēt par to pedagogu, un novietot tos tādā veidā, lai uz tiem nevarētu nejauši apsēsties </w:t>
      </w:r>
      <w:r w:rsidR="002908D7">
        <w:rPr>
          <w:sz w:val="26"/>
          <w:szCs w:val="26"/>
        </w:rPr>
        <w:t xml:space="preserve">vai savainoties </w:t>
      </w:r>
      <w:r w:rsidRPr="002908D7">
        <w:rPr>
          <w:sz w:val="26"/>
          <w:szCs w:val="26"/>
        </w:rPr>
        <w:t>citi izglītojamie. Nesēdēt uz bojātiem krēsliem.</w:t>
      </w:r>
    </w:p>
    <w:p w14:paraId="6ED4DFA1" w14:textId="77777777" w:rsidR="009C72C3" w:rsidRDefault="009C72C3" w:rsidP="009C72C3">
      <w:pPr>
        <w:pStyle w:val="Sarakstarindkopa"/>
        <w:rPr>
          <w:sz w:val="26"/>
          <w:szCs w:val="26"/>
        </w:rPr>
      </w:pPr>
    </w:p>
    <w:p w14:paraId="2916E827" w14:textId="0EDAA4DB" w:rsidR="009C72C3" w:rsidRDefault="009C72C3">
      <w:pPr>
        <w:numPr>
          <w:ilvl w:val="1"/>
          <w:numId w:val="22"/>
        </w:numPr>
        <w:ind w:hanging="796"/>
        <w:jc w:val="both"/>
        <w:rPr>
          <w:sz w:val="26"/>
          <w:szCs w:val="26"/>
        </w:rPr>
      </w:pPr>
      <w:r>
        <w:rPr>
          <w:sz w:val="26"/>
          <w:szCs w:val="26"/>
        </w:rPr>
        <w:t>Nešūpoties uz krēsliem, padomāt par savu un citu drošību.</w:t>
      </w:r>
    </w:p>
    <w:p w14:paraId="63829B09" w14:textId="77777777" w:rsidR="002908D7" w:rsidRDefault="002908D7" w:rsidP="002908D7">
      <w:pPr>
        <w:pStyle w:val="Sarakstarindkopa"/>
        <w:rPr>
          <w:sz w:val="26"/>
          <w:szCs w:val="26"/>
        </w:rPr>
      </w:pPr>
    </w:p>
    <w:p w14:paraId="4B8BEFB6" w14:textId="77777777" w:rsidR="002908D7" w:rsidRDefault="007C49A8">
      <w:pPr>
        <w:numPr>
          <w:ilvl w:val="1"/>
          <w:numId w:val="22"/>
        </w:numPr>
        <w:ind w:hanging="796"/>
        <w:jc w:val="both"/>
        <w:rPr>
          <w:sz w:val="26"/>
          <w:szCs w:val="26"/>
        </w:rPr>
      </w:pPr>
      <w:r w:rsidRPr="002908D7">
        <w:rPr>
          <w:sz w:val="26"/>
          <w:szCs w:val="26"/>
        </w:rPr>
        <w:t>Pa mācību</w:t>
      </w:r>
      <w:r w:rsidR="002908D7">
        <w:rPr>
          <w:sz w:val="26"/>
          <w:szCs w:val="26"/>
        </w:rPr>
        <w:t xml:space="preserve"> un </w:t>
      </w:r>
      <w:r w:rsidRPr="002908D7">
        <w:rPr>
          <w:sz w:val="26"/>
          <w:szCs w:val="26"/>
        </w:rPr>
        <w:t>koplietošanas telpām, pārvietojoties starp soliem</w:t>
      </w:r>
      <w:r w:rsidR="002908D7">
        <w:rPr>
          <w:sz w:val="26"/>
          <w:szCs w:val="26"/>
        </w:rPr>
        <w:t xml:space="preserve"> un inventāru</w:t>
      </w:r>
      <w:r w:rsidRPr="002908D7">
        <w:rPr>
          <w:sz w:val="26"/>
          <w:szCs w:val="26"/>
        </w:rPr>
        <w:t xml:space="preserve">, ievērot piesardzību, neskriet un neveikt straujas kustības. </w:t>
      </w:r>
    </w:p>
    <w:p w14:paraId="5277EB17" w14:textId="77777777" w:rsidR="002908D7" w:rsidRDefault="002908D7" w:rsidP="002908D7">
      <w:pPr>
        <w:pStyle w:val="Sarakstarindkopa"/>
        <w:rPr>
          <w:sz w:val="26"/>
          <w:szCs w:val="26"/>
        </w:rPr>
      </w:pPr>
    </w:p>
    <w:p w14:paraId="3CD2B2AF" w14:textId="1178AF8A" w:rsidR="007C49A8" w:rsidRDefault="007C49A8">
      <w:pPr>
        <w:numPr>
          <w:ilvl w:val="1"/>
          <w:numId w:val="22"/>
        </w:numPr>
        <w:ind w:hanging="796"/>
        <w:jc w:val="both"/>
        <w:rPr>
          <w:sz w:val="26"/>
          <w:szCs w:val="26"/>
        </w:rPr>
      </w:pPr>
      <w:r w:rsidRPr="002908D7">
        <w:rPr>
          <w:sz w:val="26"/>
          <w:szCs w:val="26"/>
        </w:rPr>
        <w:t>Būt īpaši uzmanīgiem, pārvietojoties pa kāpnēm.</w:t>
      </w:r>
      <w:r w:rsidR="00417553">
        <w:rPr>
          <w:sz w:val="26"/>
          <w:szCs w:val="26"/>
        </w:rPr>
        <w:t xml:space="preserve"> Neskriet!</w:t>
      </w:r>
      <w:r w:rsidR="00C45F3E">
        <w:rPr>
          <w:sz w:val="26"/>
          <w:szCs w:val="26"/>
        </w:rPr>
        <w:t xml:space="preserve"> </w:t>
      </w:r>
      <w:r w:rsidR="00C45F3E" w:rsidRPr="002F55C0">
        <w:rPr>
          <w:sz w:val="26"/>
          <w:szCs w:val="26"/>
        </w:rPr>
        <w:t>Kāpjot pa kāpnēm, atrasties kreisajā pusē</w:t>
      </w:r>
      <w:r w:rsidR="00C45F3E">
        <w:rPr>
          <w:sz w:val="26"/>
          <w:szCs w:val="26"/>
        </w:rPr>
        <w:t>.</w:t>
      </w:r>
    </w:p>
    <w:p w14:paraId="09F67D19" w14:textId="77777777" w:rsidR="002908D7" w:rsidRDefault="002908D7" w:rsidP="002908D7">
      <w:pPr>
        <w:pStyle w:val="Sarakstarindkopa"/>
        <w:rPr>
          <w:sz w:val="26"/>
          <w:szCs w:val="26"/>
        </w:rPr>
      </w:pPr>
    </w:p>
    <w:p w14:paraId="7A1DAFB3" w14:textId="1EB2A9BF" w:rsidR="007C49A8" w:rsidRDefault="007C49A8">
      <w:pPr>
        <w:numPr>
          <w:ilvl w:val="1"/>
          <w:numId w:val="22"/>
        </w:numPr>
        <w:ind w:hanging="796"/>
        <w:jc w:val="both"/>
        <w:rPr>
          <w:sz w:val="26"/>
          <w:szCs w:val="26"/>
        </w:rPr>
      </w:pPr>
      <w:r w:rsidRPr="002908D7">
        <w:rPr>
          <w:sz w:val="26"/>
          <w:szCs w:val="26"/>
        </w:rPr>
        <w:t xml:space="preserve">Mācību </w:t>
      </w:r>
      <w:r w:rsidR="002908D7">
        <w:rPr>
          <w:sz w:val="26"/>
          <w:szCs w:val="26"/>
        </w:rPr>
        <w:t>laikā</w:t>
      </w:r>
      <w:r w:rsidRPr="002908D7">
        <w:rPr>
          <w:sz w:val="26"/>
          <w:szCs w:val="26"/>
        </w:rPr>
        <w:t>, izmantojot biroja tehniku, pirms tam iepazīties ar to lietošanas darba drošības instrukcijām un rīkoties atbilstoši to prasībām. Darboties tikai ar pedagoga atļauju.</w:t>
      </w:r>
    </w:p>
    <w:p w14:paraId="37705C88" w14:textId="77777777" w:rsidR="002908D7" w:rsidRDefault="002908D7" w:rsidP="002908D7">
      <w:pPr>
        <w:pStyle w:val="Sarakstarindkopa"/>
        <w:rPr>
          <w:sz w:val="26"/>
          <w:szCs w:val="26"/>
        </w:rPr>
      </w:pPr>
    </w:p>
    <w:p w14:paraId="5FEA54D8" w14:textId="09BD7B6B" w:rsidR="007C49A8" w:rsidRDefault="007C49A8">
      <w:pPr>
        <w:numPr>
          <w:ilvl w:val="1"/>
          <w:numId w:val="22"/>
        </w:numPr>
        <w:ind w:hanging="796"/>
        <w:jc w:val="both"/>
        <w:rPr>
          <w:sz w:val="26"/>
          <w:szCs w:val="26"/>
        </w:rPr>
      </w:pPr>
      <w:r w:rsidRPr="002908D7">
        <w:rPr>
          <w:sz w:val="26"/>
          <w:szCs w:val="26"/>
        </w:rPr>
        <w:t>Bez pedagoga atļaujas neatvērt logus, lai vēdinātu telpu. Ja logi ir atvērti, aizliegts sēdēt/stāvēt uz palodzēm, liekties ārā pa logu.</w:t>
      </w:r>
    </w:p>
    <w:p w14:paraId="056919A1" w14:textId="77777777" w:rsidR="00417553" w:rsidRDefault="00417553" w:rsidP="00417553">
      <w:pPr>
        <w:pStyle w:val="Sarakstarindkopa"/>
        <w:rPr>
          <w:sz w:val="26"/>
          <w:szCs w:val="26"/>
        </w:rPr>
      </w:pPr>
    </w:p>
    <w:p w14:paraId="4534608F" w14:textId="47DCAF44" w:rsidR="00417553" w:rsidRDefault="00417553">
      <w:pPr>
        <w:numPr>
          <w:ilvl w:val="1"/>
          <w:numId w:val="22"/>
        </w:numPr>
        <w:ind w:hanging="796"/>
        <w:jc w:val="both"/>
        <w:rPr>
          <w:sz w:val="26"/>
          <w:szCs w:val="26"/>
        </w:rPr>
      </w:pPr>
      <w:r>
        <w:rPr>
          <w:sz w:val="26"/>
          <w:szCs w:val="26"/>
        </w:rPr>
        <w:t>Nesēdēt uz loga palodzes!</w:t>
      </w:r>
    </w:p>
    <w:p w14:paraId="74AE442F" w14:textId="77777777" w:rsidR="002908D7" w:rsidRDefault="002908D7" w:rsidP="002908D7">
      <w:pPr>
        <w:pStyle w:val="Sarakstarindkopa"/>
        <w:rPr>
          <w:sz w:val="26"/>
          <w:szCs w:val="26"/>
        </w:rPr>
      </w:pPr>
    </w:p>
    <w:p w14:paraId="3BC5D52F" w14:textId="054B32FD" w:rsidR="007C49A8" w:rsidRDefault="007C49A8">
      <w:pPr>
        <w:numPr>
          <w:ilvl w:val="1"/>
          <w:numId w:val="22"/>
        </w:numPr>
        <w:ind w:hanging="796"/>
        <w:jc w:val="both"/>
        <w:rPr>
          <w:sz w:val="26"/>
          <w:szCs w:val="26"/>
        </w:rPr>
      </w:pPr>
      <w:r w:rsidRPr="002908D7">
        <w:rPr>
          <w:sz w:val="26"/>
          <w:szCs w:val="26"/>
        </w:rPr>
        <w:t>Negaisa, stipra vēja laikā aizvērt kabinetu logus, lai pasargātu sevi no savainošanās ar plīstošiem stikliem (lauskām) to iespējamās izsišanās gadījumā.</w:t>
      </w:r>
    </w:p>
    <w:p w14:paraId="7C1117FE" w14:textId="77777777" w:rsidR="002908D7" w:rsidRDefault="002908D7" w:rsidP="002908D7">
      <w:pPr>
        <w:pStyle w:val="Sarakstarindkopa"/>
        <w:rPr>
          <w:sz w:val="26"/>
          <w:szCs w:val="26"/>
        </w:rPr>
      </w:pPr>
    </w:p>
    <w:p w14:paraId="2F904970" w14:textId="55E1130E" w:rsidR="007C49A8" w:rsidRDefault="007C49A8">
      <w:pPr>
        <w:numPr>
          <w:ilvl w:val="1"/>
          <w:numId w:val="22"/>
        </w:numPr>
        <w:ind w:hanging="796"/>
        <w:jc w:val="both"/>
        <w:rPr>
          <w:sz w:val="26"/>
          <w:szCs w:val="26"/>
        </w:rPr>
      </w:pPr>
      <w:r w:rsidRPr="002908D7">
        <w:rPr>
          <w:sz w:val="26"/>
          <w:szCs w:val="26"/>
        </w:rPr>
        <w:t>Nekāpt uz galdiem, grāmatu (dokumentu) kaudzēm, uz galda uzliktiem krēsliem un tml.</w:t>
      </w:r>
    </w:p>
    <w:p w14:paraId="6E09C21A" w14:textId="77777777" w:rsidR="002908D7" w:rsidRDefault="002908D7" w:rsidP="002908D7">
      <w:pPr>
        <w:pStyle w:val="Sarakstarindkopa"/>
        <w:rPr>
          <w:sz w:val="26"/>
          <w:szCs w:val="26"/>
        </w:rPr>
      </w:pPr>
    </w:p>
    <w:p w14:paraId="4D5E0D9A" w14:textId="44270D0C" w:rsidR="007C49A8" w:rsidRDefault="007C49A8">
      <w:pPr>
        <w:numPr>
          <w:ilvl w:val="1"/>
          <w:numId w:val="22"/>
        </w:numPr>
        <w:ind w:hanging="796"/>
        <w:jc w:val="both"/>
        <w:rPr>
          <w:sz w:val="26"/>
          <w:szCs w:val="26"/>
        </w:rPr>
      </w:pPr>
      <w:r w:rsidRPr="002908D7">
        <w:rPr>
          <w:sz w:val="26"/>
          <w:szCs w:val="26"/>
        </w:rPr>
        <w:t>Ja konstatēs, ka ir slidenas, slapjas koplietošanas telpu (gaiteņi u.tml.) grīdas, nekavējoties par to ziņot pedagogam vai skolas tehniskajiem darbiniekiem.</w:t>
      </w:r>
    </w:p>
    <w:p w14:paraId="24758E69" w14:textId="77777777" w:rsidR="009C72C3" w:rsidRDefault="009C72C3" w:rsidP="009C72C3">
      <w:pPr>
        <w:pStyle w:val="Sarakstarindkopa"/>
        <w:rPr>
          <w:sz w:val="26"/>
          <w:szCs w:val="26"/>
        </w:rPr>
      </w:pPr>
    </w:p>
    <w:p w14:paraId="287A99CE" w14:textId="381CBC92" w:rsidR="009C72C3" w:rsidRPr="009C72C3" w:rsidRDefault="009C72C3">
      <w:pPr>
        <w:numPr>
          <w:ilvl w:val="1"/>
          <w:numId w:val="22"/>
        </w:numPr>
        <w:ind w:hanging="796"/>
        <w:jc w:val="both"/>
        <w:rPr>
          <w:sz w:val="26"/>
          <w:szCs w:val="26"/>
        </w:rPr>
      </w:pPr>
      <w:r>
        <w:rPr>
          <w:sz w:val="26"/>
          <w:szCs w:val="26"/>
        </w:rPr>
        <w:t>Nemest atkritumus uz grīdas – var paslīdēt.</w:t>
      </w:r>
    </w:p>
    <w:p w14:paraId="58A6E76B" w14:textId="77777777" w:rsidR="00417553" w:rsidRDefault="00417553" w:rsidP="00417553">
      <w:pPr>
        <w:pStyle w:val="Sarakstarindkopa"/>
        <w:rPr>
          <w:sz w:val="26"/>
          <w:szCs w:val="26"/>
        </w:rPr>
      </w:pPr>
    </w:p>
    <w:p w14:paraId="4ACA9445" w14:textId="205AADB7" w:rsidR="00417553" w:rsidRDefault="00417553">
      <w:pPr>
        <w:numPr>
          <w:ilvl w:val="1"/>
          <w:numId w:val="22"/>
        </w:numPr>
        <w:ind w:hanging="796"/>
        <w:jc w:val="both"/>
        <w:rPr>
          <w:sz w:val="26"/>
          <w:szCs w:val="26"/>
        </w:rPr>
      </w:pPr>
      <w:r>
        <w:rPr>
          <w:sz w:val="26"/>
          <w:szCs w:val="26"/>
        </w:rPr>
        <w:lastRenderedPageBreak/>
        <w:t>Neaiztikt lietas bez pieaugušo atļaujas.</w:t>
      </w:r>
    </w:p>
    <w:p w14:paraId="5B29AB14" w14:textId="77777777" w:rsidR="00417553" w:rsidRDefault="00417553" w:rsidP="00417553">
      <w:pPr>
        <w:pStyle w:val="Sarakstarindkopa"/>
        <w:rPr>
          <w:sz w:val="26"/>
          <w:szCs w:val="26"/>
        </w:rPr>
      </w:pPr>
    </w:p>
    <w:p w14:paraId="51C70578" w14:textId="57A1FB83" w:rsidR="00417553" w:rsidRDefault="00417553">
      <w:pPr>
        <w:numPr>
          <w:ilvl w:val="1"/>
          <w:numId w:val="22"/>
        </w:numPr>
        <w:ind w:hanging="796"/>
        <w:jc w:val="both"/>
        <w:rPr>
          <w:sz w:val="26"/>
          <w:szCs w:val="26"/>
        </w:rPr>
      </w:pPr>
      <w:r>
        <w:rPr>
          <w:sz w:val="26"/>
          <w:szCs w:val="26"/>
        </w:rPr>
        <w:t>Nerotaļāties ēdot.</w:t>
      </w:r>
    </w:p>
    <w:p w14:paraId="744111C1" w14:textId="77777777" w:rsidR="00417553" w:rsidRDefault="00417553" w:rsidP="00417553">
      <w:pPr>
        <w:pStyle w:val="Sarakstarindkopa"/>
        <w:rPr>
          <w:sz w:val="26"/>
          <w:szCs w:val="26"/>
        </w:rPr>
      </w:pPr>
    </w:p>
    <w:p w14:paraId="7C3ABBBC" w14:textId="16D9FF62" w:rsidR="00417553" w:rsidRDefault="00417553">
      <w:pPr>
        <w:numPr>
          <w:ilvl w:val="1"/>
          <w:numId w:val="22"/>
        </w:numPr>
        <w:ind w:hanging="796"/>
        <w:jc w:val="both"/>
        <w:rPr>
          <w:sz w:val="26"/>
          <w:szCs w:val="26"/>
        </w:rPr>
      </w:pPr>
      <w:r>
        <w:rPr>
          <w:sz w:val="26"/>
          <w:szCs w:val="26"/>
        </w:rPr>
        <w:t xml:space="preserve">Negrūstīties pie izlietnes, ja kāds </w:t>
      </w:r>
      <w:r w:rsidR="009C72C3">
        <w:rPr>
          <w:sz w:val="26"/>
          <w:szCs w:val="26"/>
        </w:rPr>
        <w:t>grib padzerties.</w:t>
      </w:r>
    </w:p>
    <w:p w14:paraId="796903D8" w14:textId="77777777" w:rsidR="00417553" w:rsidRDefault="00417553" w:rsidP="00417553">
      <w:pPr>
        <w:pStyle w:val="Sarakstarindkopa"/>
        <w:rPr>
          <w:sz w:val="26"/>
          <w:szCs w:val="26"/>
        </w:rPr>
      </w:pPr>
    </w:p>
    <w:p w14:paraId="368DCFC8" w14:textId="48AAB301" w:rsidR="00417553" w:rsidRDefault="00417553">
      <w:pPr>
        <w:numPr>
          <w:ilvl w:val="1"/>
          <w:numId w:val="22"/>
        </w:numPr>
        <w:ind w:hanging="796"/>
        <w:jc w:val="both"/>
        <w:rPr>
          <w:sz w:val="26"/>
          <w:szCs w:val="26"/>
        </w:rPr>
      </w:pPr>
      <w:r>
        <w:rPr>
          <w:sz w:val="26"/>
          <w:szCs w:val="26"/>
        </w:rPr>
        <w:t>Brīdināt citus, pirms met bumbu.</w:t>
      </w:r>
    </w:p>
    <w:p w14:paraId="3476F941" w14:textId="77777777" w:rsidR="002908D7" w:rsidRDefault="002908D7" w:rsidP="002908D7">
      <w:pPr>
        <w:pStyle w:val="Sarakstarindkopa"/>
        <w:rPr>
          <w:sz w:val="26"/>
          <w:szCs w:val="26"/>
        </w:rPr>
      </w:pPr>
    </w:p>
    <w:p w14:paraId="2C3CA477" w14:textId="77777777" w:rsidR="007C49A8" w:rsidRPr="002908D7" w:rsidRDefault="007C49A8">
      <w:pPr>
        <w:numPr>
          <w:ilvl w:val="1"/>
          <w:numId w:val="22"/>
        </w:numPr>
        <w:ind w:hanging="796"/>
        <w:jc w:val="both"/>
        <w:rPr>
          <w:sz w:val="26"/>
          <w:szCs w:val="26"/>
        </w:rPr>
      </w:pPr>
      <w:r w:rsidRPr="002908D7">
        <w:rPr>
          <w:sz w:val="26"/>
          <w:szCs w:val="26"/>
        </w:rPr>
        <w:t>Praktisko nodarbību laikā:</w:t>
      </w:r>
    </w:p>
    <w:p w14:paraId="2D7E22B4" w14:textId="4920C9E2" w:rsidR="007C49A8" w:rsidRPr="00481787" w:rsidRDefault="007C49A8">
      <w:pPr>
        <w:pStyle w:val="Sarakstarindkopa"/>
        <w:numPr>
          <w:ilvl w:val="1"/>
          <w:numId w:val="58"/>
        </w:numPr>
        <w:jc w:val="both"/>
        <w:rPr>
          <w:sz w:val="26"/>
          <w:szCs w:val="26"/>
        </w:rPr>
      </w:pPr>
      <w:r w:rsidRPr="00481787">
        <w:rPr>
          <w:sz w:val="26"/>
          <w:szCs w:val="26"/>
        </w:rPr>
        <w:t xml:space="preserve">darbu sākt tikai pēc pedagoga uzdevuma noklausīšanās un instruktāžas darba </w:t>
      </w:r>
      <w:r w:rsidR="002908D7" w:rsidRPr="00481787">
        <w:rPr>
          <w:sz w:val="26"/>
          <w:szCs w:val="26"/>
        </w:rPr>
        <w:t>drošībā</w:t>
      </w:r>
    </w:p>
    <w:p w14:paraId="2E0BC65A" w14:textId="77E3E422" w:rsidR="00417553" w:rsidRPr="00481787" w:rsidRDefault="00417553">
      <w:pPr>
        <w:pStyle w:val="Sarakstarindkopa"/>
        <w:numPr>
          <w:ilvl w:val="1"/>
          <w:numId w:val="58"/>
        </w:numPr>
        <w:jc w:val="both"/>
        <w:rPr>
          <w:sz w:val="26"/>
          <w:szCs w:val="26"/>
        </w:rPr>
      </w:pPr>
      <w:r w:rsidRPr="00481787">
        <w:rPr>
          <w:sz w:val="26"/>
          <w:szCs w:val="26"/>
        </w:rPr>
        <w:t>uzmanīgi lietot asus priekšmetus</w:t>
      </w:r>
    </w:p>
    <w:p w14:paraId="5B061314" w14:textId="29474416" w:rsidR="007C49A8" w:rsidRDefault="007C49A8">
      <w:pPr>
        <w:pStyle w:val="Sarakstarindkopa"/>
        <w:numPr>
          <w:ilvl w:val="1"/>
          <w:numId w:val="58"/>
        </w:numPr>
        <w:jc w:val="both"/>
        <w:rPr>
          <w:sz w:val="26"/>
          <w:szCs w:val="26"/>
        </w:rPr>
      </w:pPr>
      <w:r w:rsidRPr="002908D7">
        <w:rPr>
          <w:sz w:val="26"/>
          <w:szCs w:val="26"/>
        </w:rPr>
        <w:t>izpildīt visus pedagoga norādījumus</w:t>
      </w:r>
    </w:p>
    <w:p w14:paraId="1316CF3E" w14:textId="21B3332D" w:rsidR="007C49A8" w:rsidRDefault="007C49A8">
      <w:pPr>
        <w:pStyle w:val="Sarakstarindkopa"/>
        <w:numPr>
          <w:ilvl w:val="1"/>
          <w:numId w:val="58"/>
        </w:numPr>
        <w:jc w:val="both"/>
        <w:rPr>
          <w:sz w:val="26"/>
          <w:szCs w:val="26"/>
        </w:rPr>
      </w:pPr>
      <w:r w:rsidRPr="002908D7">
        <w:rPr>
          <w:sz w:val="26"/>
          <w:szCs w:val="26"/>
        </w:rPr>
        <w:t>neveikt darbības, kuras var izraisīt nelaimes gadījumu</w:t>
      </w:r>
    </w:p>
    <w:p w14:paraId="6D19435B" w14:textId="50C85ABE" w:rsidR="007C49A8" w:rsidRDefault="007C49A8">
      <w:pPr>
        <w:pStyle w:val="Sarakstarindkopa"/>
        <w:numPr>
          <w:ilvl w:val="1"/>
          <w:numId w:val="58"/>
        </w:numPr>
        <w:jc w:val="both"/>
        <w:rPr>
          <w:sz w:val="26"/>
          <w:szCs w:val="26"/>
        </w:rPr>
      </w:pPr>
      <w:r w:rsidRPr="002908D7">
        <w:rPr>
          <w:sz w:val="26"/>
          <w:szCs w:val="26"/>
        </w:rPr>
        <w:t>neskaidrību, šaubu gadījumā par uzdotā uzdevuma drošu izpildi vērsties pie pedagoga</w:t>
      </w:r>
      <w:r w:rsidR="002908D7">
        <w:rPr>
          <w:sz w:val="26"/>
          <w:szCs w:val="26"/>
        </w:rPr>
        <w:t>.</w:t>
      </w:r>
    </w:p>
    <w:p w14:paraId="314E0B28" w14:textId="77777777" w:rsidR="002908D7" w:rsidRPr="002908D7" w:rsidRDefault="002908D7" w:rsidP="002908D7">
      <w:pPr>
        <w:pStyle w:val="Sarakstarindkopa"/>
        <w:ind w:left="1440"/>
        <w:jc w:val="both"/>
        <w:rPr>
          <w:sz w:val="26"/>
          <w:szCs w:val="26"/>
        </w:rPr>
      </w:pPr>
    </w:p>
    <w:p w14:paraId="7D39DEFC" w14:textId="3E26F628" w:rsidR="007C49A8" w:rsidRDefault="007C49A8">
      <w:pPr>
        <w:pStyle w:val="Sarakstarindkopa"/>
        <w:numPr>
          <w:ilvl w:val="0"/>
          <w:numId w:val="58"/>
        </w:numPr>
        <w:jc w:val="both"/>
        <w:rPr>
          <w:sz w:val="26"/>
          <w:szCs w:val="26"/>
        </w:rPr>
      </w:pPr>
      <w:r w:rsidRPr="002908D7">
        <w:rPr>
          <w:sz w:val="26"/>
          <w:szCs w:val="26"/>
        </w:rPr>
        <w:t>Neierasties uz nodarbībām alkoholisku, toksisku vai narkotisku vielu reibumā.</w:t>
      </w:r>
    </w:p>
    <w:p w14:paraId="77BE43C8" w14:textId="77777777" w:rsidR="002908D7" w:rsidRPr="002908D7" w:rsidRDefault="002908D7" w:rsidP="002908D7">
      <w:pPr>
        <w:pStyle w:val="Sarakstarindkopa"/>
        <w:ind w:left="540"/>
        <w:jc w:val="both"/>
        <w:rPr>
          <w:sz w:val="26"/>
          <w:szCs w:val="26"/>
        </w:rPr>
      </w:pPr>
    </w:p>
    <w:p w14:paraId="302C5D2A" w14:textId="1BCD68C2" w:rsidR="007C49A8" w:rsidRDefault="007C49A8">
      <w:pPr>
        <w:numPr>
          <w:ilvl w:val="0"/>
          <w:numId w:val="58"/>
        </w:numPr>
        <w:jc w:val="both"/>
        <w:rPr>
          <w:sz w:val="26"/>
          <w:szCs w:val="26"/>
        </w:rPr>
      </w:pPr>
      <w:r>
        <w:rPr>
          <w:sz w:val="26"/>
          <w:szCs w:val="26"/>
        </w:rPr>
        <w:t>Pēkšņas saslimšanas gadījumā vai gadījumos, kad ir slikta pašsajūta, un tas var izraisīt nelaimes gadījumu, informēt par to pedagogu un</w:t>
      </w:r>
      <w:r>
        <w:rPr>
          <w:b/>
          <w:sz w:val="26"/>
          <w:szCs w:val="26"/>
        </w:rPr>
        <w:t xml:space="preserve"> </w:t>
      </w:r>
      <w:r>
        <w:rPr>
          <w:sz w:val="26"/>
          <w:szCs w:val="26"/>
        </w:rPr>
        <w:t>neuzsākt praktisko nodarbību.</w:t>
      </w:r>
    </w:p>
    <w:p w14:paraId="42734FBB" w14:textId="77777777" w:rsidR="00813064" w:rsidRDefault="00813064" w:rsidP="00813064">
      <w:pPr>
        <w:pStyle w:val="Sarakstarindkopa"/>
        <w:rPr>
          <w:sz w:val="26"/>
          <w:szCs w:val="26"/>
        </w:rPr>
      </w:pPr>
    </w:p>
    <w:p w14:paraId="76A51EA6" w14:textId="651E00CD" w:rsidR="00813064" w:rsidRPr="00813064" w:rsidRDefault="00813064">
      <w:pPr>
        <w:numPr>
          <w:ilvl w:val="0"/>
          <w:numId w:val="58"/>
        </w:numPr>
        <w:jc w:val="both"/>
        <w:rPr>
          <w:sz w:val="26"/>
          <w:szCs w:val="26"/>
        </w:rPr>
      </w:pPr>
      <w:r>
        <w:rPr>
          <w:sz w:val="26"/>
          <w:szCs w:val="26"/>
        </w:rPr>
        <w:t>Novērst saslimšanu un citu inficēšanu:</w:t>
      </w:r>
    </w:p>
    <w:p w14:paraId="1933E356" w14:textId="22681598" w:rsidR="00813064" w:rsidRDefault="00813064">
      <w:pPr>
        <w:numPr>
          <w:ilvl w:val="1"/>
          <w:numId w:val="58"/>
        </w:numPr>
        <w:jc w:val="both"/>
        <w:rPr>
          <w:sz w:val="26"/>
          <w:szCs w:val="26"/>
        </w:rPr>
      </w:pPr>
      <w:r>
        <w:rPr>
          <w:sz w:val="26"/>
          <w:szCs w:val="26"/>
        </w:rPr>
        <w:t>Jāpaliek mājās</w:t>
      </w:r>
    </w:p>
    <w:p w14:paraId="0E1126A3" w14:textId="089FF4D2" w:rsidR="00813064" w:rsidRDefault="00813064">
      <w:pPr>
        <w:numPr>
          <w:ilvl w:val="1"/>
          <w:numId w:val="58"/>
        </w:numPr>
        <w:jc w:val="both"/>
        <w:rPr>
          <w:sz w:val="26"/>
          <w:szCs w:val="26"/>
        </w:rPr>
      </w:pPr>
      <w:r>
        <w:rPr>
          <w:sz w:val="26"/>
          <w:szCs w:val="26"/>
        </w:rPr>
        <w:t>Jādzer ārsta izrakstītās zāles</w:t>
      </w:r>
    </w:p>
    <w:p w14:paraId="7B7FCAAB" w14:textId="4E20F10D" w:rsidR="00813064" w:rsidRDefault="00813064">
      <w:pPr>
        <w:numPr>
          <w:ilvl w:val="1"/>
          <w:numId w:val="58"/>
        </w:numPr>
        <w:jc w:val="both"/>
        <w:rPr>
          <w:sz w:val="26"/>
          <w:szCs w:val="26"/>
        </w:rPr>
      </w:pPr>
      <w:r>
        <w:rPr>
          <w:sz w:val="26"/>
          <w:szCs w:val="26"/>
        </w:rPr>
        <w:t>Jāguļ</w:t>
      </w:r>
    </w:p>
    <w:p w14:paraId="59CD22E5" w14:textId="502677B4" w:rsidR="00813064" w:rsidRDefault="00813064">
      <w:pPr>
        <w:numPr>
          <w:ilvl w:val="1"/>
          <w:numId w:val="58"/>
        </w:numPr>
        <w:jc w:val="both"/>
        <w:rPr>
          <w:sz w:val="26"/>
          <w:szCs w:val="26"/>
        </w:rPr>
      </w:pPr>
      <w:r>
        <w:rPr>
          <w:sz w:val="26"/>
          <w:szCs w:val="26"/>
        </w:rPr>
        <w:t>Jāievēro personīgā higiēna</w:t>
      </w:r>
    </w:p>
    <w:p w14:paraId="6ECB1E43" w14:textId="096F6B48" w:rsidR="00813064" w:rsidRDefault="00813064">
      <w:pPr>
        <w:numPr>
          <w:ilvl w:val="1"/>
          <w:numId w:val="58"/>
        </w:numPr>
        <w:jc w:val="both"/>
        <w:rPr>
          <w:sz w:val="26"/>
          <w:szCs w:val="26"/>
        </w:rPr>
      </w:pPr>
      <w:r>
        <w:rPr>
          <w:sz w:val="26"/>
          <w:szCs w:val="26"/>
        </w:rPr>
        <w:t>Jālieto tikai savi tualetes piederumi</w:t>
      </w:r>
    </w:p>
    <w:p w14:paraId="127356CA" w14:textId="4E2E08CB" w:rsidR="00813064" w:rsidRDefault="00813064">
      <w:pPr>
        <w:numPr>
          <w:ilvl w:val="1"/>
          <w:numId w:val="58"/>
        </w:numPr>
        <w:jc w:val="both"/>
        <w:rPr>
          <w:sz w:val="26"/>
          <w:szCs w:val="26"/>
        </w:rPr>
      </w:pPr>
      <w:r>
        <w:rPr>
          <w:sz w:val="26"/>
          <w:szCs w:val="26"/>
        </w:rPr>
        <w:t>Šķaudot vai klepojot jāaizklāj mute ar salveti</w:t>
      </w:r>
    </w:p>
    <w:p w14:paraId="571444A9" w14:textId="69E229B6" w:rsidR="00813064" w:rsidRDefault="00813064">
      <w:pPr>
        <w:numPr>
          <w:ilvl w:val="1"/>
          <w:numId w:val="58"/>
        </w:numPr>
        <w:jc w:val="both"/>
        <w:rPr>
          <w:sz w:val="26"/>
          <w:szCs w:val="26"/>
        </w:rPr>
      </w:pPr>
      <w:r>
        <w:rPr>
          <w:sz w:val="26"/>
          <w:szCs w:val="26"/>
        </w:rPr>
        <w:t>Jālieto vitamīniem bagāts uzturs</w:t>
      </w:r>
    </w:p>
    <w:p w14:paraId="24670FE6" w14:textId="4F242D15" w:rsidR="00813064" w:rsidRDefault="00813064">
      <w:pPr>
        <w:numPr>
          <w:ilvl w:val="1"/>
          <w:numId w:val="58"/>
        </w:numPr>
        <w:jc w:val="both"/>
        <w:rPr>
          <w:sz w:val="26"/>
          <w:szCs w:val="26"/>
        </w:rPr>
      </w:pPr>
      <w:r>
        <w:rPr>
          <w:sz w:val="26"/>
          <w:szCs w:val="26"/>
        </w:rPr>
        <w:t>Jāelpo svaigs gaiss.</w:t>
      </w:r>
    </w:p>
    <w:p w14:paraId="3D0DC50E" w14:textId="77777777" w:rsidR="002E269B" w:rsidRDefault="002E269B" w:rsidP="002E269B">
      <w:pPr>
        <w:pStyle w:val="Sarakstarindkopa"/>
        <w:rPr>
          <w:sz w:val="26"/>
          <w:szCs w:val="26"/>
        </w:rPr>
      </w:pPr>
    </w:p>
    <w:p w14:paraId="2DE89B73" w14:textId="0889E41A" w:rsidR="002E269B" w:rsidRPr="002E269B" w:rsidRDefault="002E269B">
      <w:pPr>
        <w:numPr>
          <w:ilvl w:val="0"/>
          <w:numId w:val="58"/>
        </w:numPr>
        <w:jc w:val="both"/>
        <w:rPr>
          <w:sz w:val="26"/>
          <w:szCs w:val="26"/>
        </w:rPr>
      </w:pPr>
      <w:r w:rsidRPr="002E269B">
        <w:rPr>
          <w:sz w:val="26"/>
          <w:szCs w:val="26"/>
        </w:rPr>
        <w:t>Lai izglītojamais varētu stundu starplaik</w:t>
      </w:r>
      <w:r>
        <w:rPr>
          <w:sz w:val="26"/>
          <w:szCs w:val="26"/>
        </w:rPr>
        <w:t>os</w:t>
      </w:r>
      <w:r w:rsidRPr="002E269B">
        <w:rPr>
          <w:sz w:val="26"/>
          <w:szCs w:val="26"/>
        </w:rPr>
        <w:t xml:space="preserve"> nodarboties ar </w:t>
      </w:r>
      <w:r>
        <w:rPr>
          <w:sz w:val="26"/>
          <w:szCs w:val="26"/>
        </w:rPr>
        <w:t>fiziskām</w:t>
      </w:r>
      <w:r w:rsidRPr="002E269B">
        <w:rPr>
          <w:sz w:val="26"/>
          <w:szCs w:val="26"/>
        </w:rPr>
        <w:t xml:space="preserve"> </w:t>
      </w:r>
      <w:r w:rsidR="00B175C1">
        <w:rPr>
          <w:sz w:val="26"/>
          <w:szCs w:val="26"/>
        </w:rPr>
        <w:t xml:space="preserve">āra </w:t>
      </w:r>
      <w:r w:rsidRPr="002E269B">
        <w:rPr>
          <w:sz w:val="26"/>
          <w:szCs w:val="26"/>
        </w:rPr>
        <w:t xml:space="preserve">aktivitātēm skolas pagalmā, izglītojamajam ir </w:t>
      </w:r>
      <w:r w:rsidRPr="002E269B">
        <w:rPr>
          <w:bCs/>
          <w:sz w:val="26"/>
          <w:szCs w:val="26"/>
          <w:u w:val="single"/>
        </w:rPr>
        <w:t>jāievēro šādas skolas prasības</w:t>
      </w:r>
      <w:r w:rsidRPr="002E269B">
        <w:rPr>
          <w:sz w:val="26"/>
          <w:szCs w:val="26"/>
        </w:rPr>
        <w:t>:</w:t>
      </w:r>
    </w:p>
    <w:p w14:paraId="3EBDB303" w14:textId="645EEC8F" w:rsidR="002E269B" w:rsidRDefault="002E269B">
      <w:pPr>
        <w:numPr>
          <w:ilvl w:val="1"/>
          <w:numId w:val="58"/>
        </w:numPr>
        <w:jc w:val="both"/>
        <w:rPr>
          <w:sz w:val="26"/>
          <w:szCs w:val="26"/>
        </w:rPr>
      </w:pPr>
      <w:r w:rsidRPr="002E269B">
        <w:rPr>
          <w:sz w:val="26"/>
          <w:szCs w:val="26"/>
        </w:rPr>
        <w:t xml:space="preserve">Ar </w:t>
      </w:r>
      <w:r w:rsidR="00B175C1">
        <w:rPr>
          <w:sz w:val="26"/>
          <w:szCs w:val="26"/>
        </w:rPr>
        <w:t>aktivitātēm</w:t>
      </w:r>
      <w:r w:rsidRPr="002E269B">
        <w:rPr>
          <w:sz w:val="26"/>
          <w:szCs w:val="26"/>
        </w:rPr>
        <w:t xml:space="preserve"> var nodarboties tikai tie izglītojamie, kuriem ir atbilstošs apģērbs un sporta un/vai āra apavi</w:t>
      </w:r>
    </w:p>
    <w:p w14:paraId="0E894FA9" w14:textId="2B16B17D" w:rsidR="002E269B" w:rsidRDefault="002E269B">
      <w:pPr>
        <w:numPr>
          <w:ilvl w:val="1"/>
          <w:numId w:val="58"/>
        </w:numPr>
        <w:jc w:val="both"/>
        <w:rPr>
          <w:sz w:val="26"/>
          <w:szCs w:val="26"/>
        </w:rPr>
      </w:pPr>
      <w:r w:rsidRPr="002E269B">
        <w:rPr>
          <w:sz w:val="26"/>
          <w:szCs w:val="26"/>
        </w:rPr>
        <w:t>Obligāti ir vajadzīgi maiņas apavi, nodrošinot tīrību skolas telpās</w:t>
      </w:r>
    </w:p>
    <w:p w14:paraId="44C1CA81" w14:textId="10376840" w:rsidR="002E269B" w:rsidRDefault="002E269B">
      <w:pPr>
        <w:numPr>
          <w:ilvl w:val="1"/>
          <w:numId w:val="58"/>
        </w:numPr>
        <w:jc w:val="both"/>
        <w:rPr>
          <w:sz w:val="26"/>
          <w:szCs w:val="26"/>
        </w:rPr>
      </w:pPr>
      <w:r w:rsidRPr="002E269B">
        <w:rPr>
          <w:sz w:val="26"/>
          <w:szCs w:val="26"/>
        </w:rPr>
        <w:t xml:space="preserve">Pieklājīgi un laipni jāatbild uz skolas dežuranta un apsardzes dienesta darbinieka jautājumiem, paskaidrojot </w:t>
      </w:r>
      <w:r>
        <w:rPr>
          <w:sz w:val="26"/>
          <w:szCs w:val="26"/>
        </w:rPr>
        <w:t>par</w:t>
      </w:r>
      <w:r w:rsidRPr="002E269B">
        <w:rPr>
          <w:sz w:val="26"/>
          <w:szCs w:val="26"/>
        </w:rPr>
        <w:t xml:space="preserve"> ārā došanās iemeslu</w:t>
      </w:r>
    </w:p>
    <w:p w14:paraId="598294F9" w14:textId="22267FB8" w:rsidR="002E269B" w:rsidRDefault="002E269B">
      <w:pPr>
        <w:numPr>
          <w:ilvl w:val="1"/>
          <w:numId w:val="58"/>
        </w:numPr>
        <w:jc w:val="both"/>
        <w:rPr>
          <w:sz w:val="26"/>
          <w:szCs w:val="26"/>
        </w:rPr>
      </w:pPr>
      <w:r w:rsidRPr="002E269B">
        <w:rPr>
          <w:sz w:val="26"/>
          <w:szCs w:val="26"/>
        </w:rPr>
        <w:t>Atrodoties skolas pagalmā, uzņemties atbildību par savu un līdzbiedru drošību, veselību un dzīvību, atturot no nepārdomātas rīcības (konfliktu risināšana, lēkšana pār žogu sporta inventāram pakaļ, pārslodzes utt.)</w:t>
      </w:r>
    </w:p>
    <w:p w14:paraId="0199F3B2" w14:textId="2E675D9B" w:rsidR="002E269B" w:rsidRDefault="002E269B">
      <w:pPr>
        <w:numPr>
          <w:ilvl w:val="1"/>
          <w:numId w:val="58"/>
        </w:numPr>
        <w:jc w:val="both"/>
        <w:rPr>
          <w:sz w:val="26"/>
          <w:szCs w:val="26"/>
        </w:rPr>
      </w:pPr>
      <w:r w:rsidRPr="002E269B">
        <w:rPr>
          <w:sz w:val="26"/>
          <w:szCs w:val="26"/>
        </w:rPr>
        <w:t>Kategoriski aizliegts lietot necenzētus, nepieklājīgus un/vai skolasbiedru aizskarošus vārdus</w:t>
      </w:r>
    </w:p>
    <w:p w14:paraId="0A26A1F9" w14:textId="11301351" w:rsidR="002E269B" w:rsidRDefault="002E269B">
      <w:pPr>
        <w:numPr>
          <w:ilvl w:val="1"/>
          <w:numId w:val="58"/>
        </w:numPr>
        <w:jc w:val="both"/>
        <w:rPr>
          <w:sz w:val="26"/>
          <w:szCs w:val="26"/>
        </w:rPr>
      </w:pPr>
      <w:r w:rsidRPr="00B175C1">
        <w:rPr>
          <w:sz w:val="26"/>
          <w:szCs w:val="26"/>
        </w:rPr>
        <w:t xml:space="preserve">Neparedzētas (ārkārtas) situācijas gadījumā, kā arī savstarpējās nesaprašanās vai strīda gadījumā jāvēršas pēc palīdzības pie </w:t>
      </w:r>
      <w:r w:rsidR="00B175C1">
        <w:rPr>
          <w:sz w:val="26"/>
          <w:szCs w:val="26"/>
        </w:rPr>
        <w:t>pedagogiem</w:t>
      </w:r>
      <w:r w:rsidRPr="00B175C1">
        <w:rPr>
          <w:sz w:val="26"/>
          <w:szCs w:val="26"/>
        </w:rPr>
        <w:t xml:space="preserve"> vai skolas vadības, vai kāda no skolas darbinieka</w:t>
      </w:r>
    </w:p>
    <w:p w14:paraId="07208AAE" w14:textId="5D78E8CA" w:rsidR="002E269B" w:rsidRDefault="002E269B">
      <w:pPr>
        <w:numPr>
          <w:ilvl w:val="1"/>
          <w:numId w:val="58"/>
        </w:numPr>
        <w:jc w:val="both"/>
        <w:rPr>
          <w:sz w:val="26"/>
          <w:szCs w:val="26"/>
        </w:rPr>
      </w:pPr>
      <w:r w:rsidRPr="00B175C1">
        <w:rPr>
          <w:sz w:val="26"/>
          <w:szCs w:val="26"/>
        </w:rPr>
        <w:t>Aizliegts atstāt skolas pagalmu, dodoties ārpus skolas teritorijas</w:t>
      </w:r>
    </w:p>
    <w:p w14:paraId="0674DD30" w14:textId="6887CD72" w:rsidR="002E269B" w:rsidRDefault="002E269B">
      <w:pPr>
        <w:numPr>
          <w:ilvl w:val="1"/>
          <w:numId w:val="58"/>
        </w:numPr>
        <w:jc w:val="both"/>
        <w:rPr>
          <w:sz w:val="26"/>
          <w:szCs w:val="26"/>
        </w:rPr>
      </w:pPr>
      <w:r w:rsidRPr="00B175C1">
        <w:rPr>
          <w:sz w:val="26"/>
          <w:szCs w:val="26"/>
        </w:rPr>
        <w:t>Nepiemērotos laika apstākļos neatrasties skolas pagalmā</w:t>
      </w:r>
    </w:p>
    <w:p w14:paraId="4C563D76" w14:textId="605D3A51" w:rsidR="002E269B" w:rsidRDefault="002E269B">
      <w:pPr>
        <w:numPr>
          <w:ilvl w:val="1"/>
          <w:numId w:val="58"/>
        </w:numPr>
        <w:jc w:val="both"/>
        <w:rPr>
          <w:sz w:val="26"/>
          <w:szCs w:val="26"/>
        </w:rPr>
      </w:pPr>
      <w:r w:rsidRPr="00B175C1">
        <w:rPr>
          <w:sz w:val="26"/>
          <w:szCs w:val="26"/>
        </w:rPr>
        <w:lastRenderedPageBreak/>
        <w:t>Uzturēt un atbildēt par kārtību skolas pagalmā gan aktivitāšu laikā, gan pēc tām, atgriežoties skolā</w:t>
      </w:r>
    </w:p>
    <w:p w14:paraId="2380B0D9" w14:textId="198F52CC" w:rsidR="002E269B" w:rsidRDefault="002E269B">
      <w:pPr>
        <w:numPr>
          <w:ilvl w:val="1"/>
          <w:numId w:val="58"/>
        </w:numPr>
        <w:jc w:val="both"/>
        <w:rPr>
          <w:sz w:val="26"/>
          <w:szCs w:val="26"/>
        </w:rPr>
      </w:pPr>
      <w:r w:rsidRPr="00B175C1">
        <w:rPr>
          <w:sz w:val="26"/>
          <w:szCs w:val="26"/>
        </w:rPr>
        <w:t>Atbildēt par skolas sporta inventāru</w:t>
      </w:r>
      <w:r w:rsidR="00B175C1">
        <w:rPr>
          <w:sz w:val="26"/>
          <w:szCs w:val="26"/>
        </w:rPr>
        <w:t xml:space="preserve"> (ja tāds ir paņemts)</w:t>
      </w:r>
      <w:r w:rsidRPr="00B175C1">
        <w:rPr>
          <w:sz w:val="26"/>
          <w:szCs w:val="26"/>
        </w:rPr>
        <w:t>, sedzot radušos materiālos zaudējumus pilnā apmērā. Skola nenes atbildību par līdzņemto personīgo sporta inventāru</w:t>
      </w:r>
    </w:p>
    <w:p w14:paraId="1B0D2FE1" w14:textId="77777777" w:rsidR="002E269B" w:rsidRPr="00B175C1" w:rsidRDefault="002E269B">
      <w:pPr>
        <w:numPr>
          <w:ilvl w:val="1"/>
          <w:numId w:val="58"/>
        </w:numPr>
        <w:jc w:val="both"/>
        <w:rPr>
          <w:sz w:val="26"/>
          <w:szCs w:val="26"/>
        </w:rPr>
      </w:pPr>
      <w:r w:rsidRPr="00B175C1">
        <w:rPr>
          <w:sz w:val="26"/>
          <w:szCs w:val="26"/>
        </w:rPr>
        <w:t>Laicīgi jāatgriežas atpakaļ skolā, nenokavējot nākamās stundas sākumu.</w:t>
      </w:r>
    </w:p>
    <w:p w14:paraId="63F2834F" w14:textId="77777777" w:rsidR="002E269B" w:rsidRDefault="002E269B" w:rsidP="002E269B">
      <w:pPr>
        <w:ind w:left="1440"/>
        <w:jc w:val="both"/>
        <w:rPr>
          <w:sz w:val="26"/>
          <w:szCs w:val="26"/>
        </w:rPr>
      </w:pPr>
    </w:p>
    <w:p w14:paraId="5F25619F" w14:textId="7B86EFFF" w:rsidR="002E269B" w:rsidRDefault="002E269B">
      <w:pPr>
        <w:pStyle w:val="Sarakstarindkopa"/>
        <w:numPr>
          <w:ilvl w:val="0"/>
          <w:numId w:val="58"/>
        </w:numPr>
        <w:jc w:val="both"/>
        <w:rPr>
          <w:sz w:val="26"/>
          <w:szCs w:val="26"/>
        </w:rPr>
      </w:pPr>
      <w:r w:rsidRPr="00B175C1">
        <w:rPr>
          <w:sz w:val="26"/>
          <w:szCs w:val="26"/>
        </w:rPr>
        <w:t xml:space="preserve">Nepieļaut 1. – 4. klašu izglītojamo piedalīšanos </w:t>
      </w:r>
      <w:r w:rsidR="00B175C1">
        <w:rPr>
          <w:sz w:val="26"/>
          <w:szCs w:val="26"/>
        </w:rPr>
        <w:t>āra</w:t>
      </w:r>
      <w:r w:rsidRPr="00B175C1">
        <w:rPr>
          <w:sz w:val="26"/>
          <w:szCs w:val="26"/>
        </w:rPr>
        <w:t xml:space="preserve"> aktivitātēs skolas pagalmā </w:t>
      </w:r>
      <w:r w:rsidR="00B175C1">
        <w:rPr>
          <w:sz w:val="26"/>
          <w:szCs w:val="26"/>
        </w:rPr>
        <w:t>bez</w:t>
      </w:r>
      <w:r w:rsidRPr="00B175C1">
        <w:rPr>
          <w:sz w:val="26"/>
          <w:szCs w:val="26"/>
        </w:rPr>
        <w:t xml:space="preserve"> klašu audzinātāja vai priekšmetu skolotāja</w:t>
      </w:r>
      <w:r w:rsidR="00B175C1">
        <w:rPr>
          <w:sz w:val="26"/>
          <w:szCs w:val="26"/>
        </w:rPr>
        <w:t xml:space="preserve"> klātbūtnes</w:t>
      </w:r>
      <w:r w:rsidRPr="00B175C1">
        <w:rPr>
          <w:sz w:val="26"/>
          <w:szCs w:val="26"/>
        </w:rPr>
        <w:t>!</w:t>
      </w:r>
    </w:p>
    <w:p w14:paraId="006648C6" w14:textId="77777777" w:rsidR="00B175C1" w:rsidRPr="00B175C1" w:rsidRDefault="00B175C1" w:rsidP="00B175C1">
      <w:pPr>
        <w:pStyle w:val="Sarakstarindkopa"/>
        <w:ind w:left="540"/>
        <w:jc w:val="both"/>
        <w:rPr>
          <w:sz w:val="26"/>
          <w:szCs w:val="26"/>
        </w:rPr>
      </w:pPr>
    </w:p>
    <w:p w14:paraId="15193F36" w14:textId="12C0B827" w:rsidR="00847D00" w:rsidRDefault="00847D00">
      <w:pPr>
        <w:widowControl/>
        <w:numPr>
          <w:ilvl w:val="0"/>
          <w:numId w:val="58"/>
        </w:numPr>
        <w:tabs>
          <w:tab w:val="left" w:pos="1134"/>
        </w:tabs>
        <w:suppressAutoHyphens w:val="0"/>
        <w:jc w:val="both"/>
        <w:rPr>
          <w:sz w:val="26"/>
          <w:szCs w:val="26"/>
        </w:rPr>
      </w:pPr>
      <w:r w:rsidRPr="00847D00">
        <w:rPr>
          <w:sz w:val="26"/>
          <w:szCs w:val="26"/>
        </w:rPr>
        <w:t xml:space="preserve">Izglītojamiem aizliegts stundu laikā lietot viedierīces, ja to nav atļāvis pedagogs mācību uzdevuma veikšanai.  </w:t>
      </w:r>
    </w:p>
    <w:p w14:paraId="06656991" w14:textId="77777777" w:rsidR="00847D00" w:rsidRPr="00847D00" w:rsidRDefault="00847D00" w:rsidP="002F55C0">
      <w:pPr>
        <w:widowControl/>
        <w:tabs>
          <w:tab w:val="left" w:pos="1134"/>
        </w:tabs>
        <w:suppressAutoHyphens w:val="0"/>
        <w:jc w:val="both"/>
        <w:rPr>
          <w:sz w:val="26"/>
          <w:szCs w:val="26"/>
        </w:rPr>
      </w:pPr>
    </w:p>
    <w:p w14:paraId="381EF877" w14:textId="7640175D" w:rsidR="002E269B" w:rsidRDefault="00847D00">
      <w:pPr>
        <w:numPr>
          <w:ilvl w:val="0"/>
          <w:numId w:val="58"/>
        </w:numPr>
        <w:jc w:val="both"/>
        <w:rPr>
          <w:sz w:val="26"/>
          <w:szCs w:val="26"/>
        </w:rPr>
      </w:pPr>
      <w:r w:rsidRPr="00847D00">
        <w:rPr>
          <w:sz w:val="26"/>
          <w:szCs w:val="26"/>
        </w:rPr>
        <w:t>Stundu laikā aizliegts ēst, košļāt košļājamās gumijas, darīt citas darbības, kas saistītas ar pārtikas patēriņu</w:t>
      </w:r>
      <w:r w:rsidR="002E269B" w:rsidRPr="00847D00">
        <w:rPr>
          <w:sz w:val="26"/>
          <w:szCs w:val="26"/>
        </w:rPr>
        <w:t>.</w:t>
      </w:r>
    </w:p>
    <w:p w14:paraId="44BD095A" w14:textId="77777777" w:rsidR="002F55C0" w:rsidRDefault="002F55C0" w:rsidP="002F55C0">
      <w:pPr>
        <w:pStyle w:val="Sarakstarindkopa"/>
        <w:rPr>
          <w:sz w:val="26"/>
          <w:szCs w:val="26"/>
        </w:rPr>
      </w:pPr>
    </w:p>
    <w:p w14:paraId="13DDC0DB" w14:textId="5063640B" w:rsidR="002F55C0" w:rsidRDefault="002F55C0">
      <w:pPr>
        <w:widowControl/>
        <w:numPr>
          <w:ilvl w:val="0"/>
          <w:numId w:val="58"/>
        </w:numPr>
        <w:tabs>
          <w:tab w:val="left" w:pos="1134"/>
        </w:tabs>
        <w:suppressAutoHyphens w:val="0"/>
        <w:jc w:val="both"/>
        <w:rPr>
          <w:sz w:val="26"/>
          <w:szCs w:val="26"/>
        </w:rPr>
      </w:pPr>
      <w:r w:rsidRPr="002F55C0">
        <w:rPr>
          <w:sz w:val="26"/>
          <w:szCs w:val="26"/>
        </w:rPr>
        <w:t>Kavējumu gadījumā izglītojamais uzrāda medicīnisko izziņa klases audzinātājam saskaņā ar izglītības iestādes iekšējās kārtības noteikumiem.</w:t>
      </w:r>
    </w:p>
    <w:p w14:paraId="33F16A58" w14:textId="77777777" w:rsidR="002F55C0" w:rsidRDefault="002F55C0" w:rsidP="002F55C0">
      <w:pPr>
        <w:pStyle w:val="Sarakstarindkopa"/>
        <w:rPr>
          <w:sz w:val="26"/>
          <w:szCs w:val="26"/>
        </w:rPr>
      </w:pPr>
    </w:p>
    <w:p w14:paraId="13CD442C" w14:textId="00D7072F" w:rsidR="002F55C0" w:rsidRDefault="002F55C0">
      <w:pPr>
        <w:widowControl/>
        <w:numPr>
          <w:ilvl w:val="0"/>
          <w:numId w:val="58"/>
        </w:numPr>
        <w:tabs>
          <w:tab w:val="left" w:pos="1134"/>
        </w:tabs>
        <w:suppressAutoHyphens w:val="0"/>
        <w:jc w:val="both"/>
        <w:rPr>
          <w:sz w:val="26"/>
          <w:szCs w:val="26"/>
        </w:rPr>
      </w:pPr>
      <w:r w:rsidRPr="002F55C0">
        <w:rPr>
          <w:sz w:val="26"/>
          <w:szCs w:val="26"/>
        </w:rPr>
        <w:t>Mācību dienas laikā izglītojamais var aiziet no izglītības iestādes, ja viņam ir medicīniskā izziņa, zīme no klases audzinātāja vai administrācijas</w:t>
      </w:r>
      <w:r>
        <w:rPr>
          <w:sz w:val="26"/>
          <w:szCs w:val="26"/>
        </w:rPr>
        <w:t>.</w:t>
      </w:r>
    </w:p>
    <w:p w14:paraId="543B5264" w14:textId="77777777" w:rsidR="002F55C0" w:rsidRPr="002F55C0" w:rsidRDefault="002F55C0" w:rsidP="002F55C0">
      <w:pPr>
        <w:widowControl/>
        <w:tabs>
          <w:tab w:val="left" w:pos="1134"/>
        </w:tabs>
        <w:suppressAutoHyphens w:val="0"/>
        <w:jc w:val="both"/>
        <w:rPr>
          <w:sz w:val="26"/>
          <w:szCs w:val="26"/>
        </w:rPr>
      </w:pPr>
    </w:p>
    <w:p w14:paraId="3E98A6EE" w14:textId="77777777" w:rsidR="002F55C0" w:rsidRPr="002F55C0" w:rsidRDefault="002F55C0" w:rsidP="002F55C0">
      <w:pPr>
        <w:widowControl/>
        <w:suppressAutoHyphens w:val="0"/>
        <w:jc w:val="center"/>
        <w:rPr>
          <w:b/>
          <w:bCs/>
          <w:caps/>
          <w:sz w:val="26"/>
          <w:szCs w:val="26"/>
        </w:rPr>
      </w:pPr>
      <w:r w:rsidRPr="002F55C0">
        <w:rPr>
          <w:b/>
          <w:sz w:val="26"/>
          <w:szCs w:val="26"/>
        </w:rPr>
        <w:t xml:space="preserve">Drošības prasības mācību </w:t>
      </w:r>
      <w:r w:rsidRPr="002F55C0">
        <w:rPr>
          <w:b/>
          <w:bCs/>
          <w:sz w:val="26"/>
          <w:szCs w:val="26"/>
        </w:rPr>
        <w:t>nodarbību starplaikos</w:t>
      </w:r>
    </w:p>
    <w:p w14:paraId="0148D766" w14:textId="77777777" w:rsidR="002F55C0" w:rsidRPr="002F55C0" w:rsidRDefault="002F55C0" w:rsidP="002F55C0">
      <w:pPr>
        <w:tabs>
          <w:tab w:val="num" w:pos="0"/>
        </w:tabs>
        <w:jc w:val="both"/>
        <w:rPr>
          <w:sz w:val="26"/>
          <w:szCs w:val="26"/>
        </w:rPr>
      </w:pPr>
    </w:p>
    <w:p w14:paraId="627C1CD9" w14:textId="4FF90936" w:rsidR="002F55C0" w:rsidRDefault="002F55C0">
      <w:pPr>
        <w:pStyle w:val="Sarakstarindkopa"/>
        <w:widowControl/>
        <w:numPr>
          <w:ilvl w:val="0"/>
          <w:numId w:val="58"/>
        </w:numPr>
        <w:tabs>
          <w:tab w:val="left" w:pos="1134"/>
        </w:tabs>
        <w:suppressAutoHyphens w:val="0"/>
        <w:jc w:val="both"/>
        <w:rPr>
          <w:sz w:val="26"/>
          <w:szCs w:val="26"/>
        </w:rPr>
      </w:pPr>
      <w:r w:rsidRPr="002F55C0">
        <w:rPr>
          <w:sz w:val="26"/>
          <w:szCs w:val="26"/>
        </w:rPr>
        <w:t xml:space="preserve">Starpbrīdis starp mācību stundām ir noteikts, lai atpūstos, sarunātos ar izglītības iestādes izglītojamiem, laiks kas ir noteikts, lai pārvietotos uz nākošo kabinetu atbilstoši </w:t>
      </w:r>
      <w:r>
        <w:rPr>
          <w:sz w:val="26"/>
          <w:szCs w:val="26"/>
        </w:rPr>
        <w:t xml:space="preserve">mācību </w:t>
      </w:r>
      <w:r w:rsidRPr="002F55C0">
        <w:rPr>
          <w:sz w:val="26"/>
          <w:szCs w:val="26"/>
        </w:rPr>
        <w:t>stundu sarakstam.</w:t>
      </w:r>
    </w:p>
    <w:p w14:paraId="78CD2FEF" w14:textId="77777777" w:rsidR="002F55C0" w:rsidRDefault="002F55C0" w:rsidP="002F55C0">
      <w:pPr>
        <w:pStyle w:val="Sarakstarindkopa"/>
        <w:widowControl/>
        <w:tabs>
          <w:tab w:val="left" w:pos="1134"/>
        </w:tabs>
        <w:suppressAutoHyphens w:val="0"/>
        <w:ind w:left="540"/>
        <w:jc w:val="both"/>
        <w:rPr>
          <w:sz w:val="26"/>
          <w:szCs w:val="26"/>
        </w:rPr>
      </w:pPr>
    </w:p>
    <w:p w14:paraId="4E6BA4E6" w14:textId="5C87B234" w:rsidR="002F55C0" w:rsidRDefault="002F55C0">
      <w:pPr>
        <w:pStyle w:val="Sarakstarindkopa"/>
        <w:widowControl/>
        <w:numPr>
          <w:ilvl w:val="0"/>
          <w:numId w:val="58"/>
        </w:numPr>
        <w:tabs>
          <w:tab w:val="left" w:pos="1134"/>
        </w:tabs>
        <w:suppressAutoHyphens w:val="0"/>
        <w:jc w:val="both"/>
        <w:rPr>
          <w:sz w:val="26"/>
          <w:szCs w:val="26"/>
        </w:rPr>
      </w:pPr>
      <w:r w:rsidRPr="002F55C0">
        <w:rPr>
          <w:sz w:val="26"/>
          <w:szCs w:val="26"/>
        </w:rPr>
        <w:t>Izglītojamiem nav paredzēts atrasties mācību kabinetos, sporta zālē, darbnīcā bez pedagogiem vai attiecīgas atļaujas.</w:t>
      </w:r>
    </w:p>
    <w:p w14:paraId="27C98D04" w14:textId="77777777" w:rsidR="002F55C0" w:rsidRPr="002F55C0" w:rsidRDefault="002F55C0" w:rsidP="002F55C0">
      <w:pPr>
        <w:pStyle w:val="Sarakstarindkopa"/>
        <w:rPr>
          <w:sz w:val="26"/>
          <w:szCs w:val="26"/>
        </w:rPr>
      </w:pPr>
    </w:p>
    <w:p w14:paraId="12A1D85C" w14:textId="3A4F6E75" w:rsidR="002F55C0" w:rsidRDefault="002F55C0">
      <w:pPr>
        <w:pStyle w:val="Sarakstarindkopa"/>
        <w:widowControl/>
        <w:numPr>
          <w:ilvl w:val="0"/>
          <w:numId w:val="58"/>
        </w:numPr>
        <w:tabs>
          <w:tab w:val="left" w:pos="1134"/>
        </w:tabs>
        <w:suppressAutoHyphens w:val="0"/>
        <w:jc w:val="both"/>
        <w:rPr>
          <w:sz w:val="26"/>
          <w:szCs w:val="26"/>
        </w:rPr>
      </w:pPr>
      <w:r w:rsidRPr="002F55C0">
        <w:rPr>
          <w:sz w:val="26"/>
          <w:szCs w:val="26"/>
        </w:rPr>
        <w:t>Ir aizliegts skriet pa izglītības iestādes gaiteņiem un kāpnēm, grūstīt citus izglītojamos, drūzmēties</w:t>
      </w:r>
      <w:r>
        <w:rPr>
          <w:sz w:val="26"/>
          <w:szCs w:val="26"/>
        </w:rPr>
        <w:t xml:space="preserve"> </w:t>
      </w:r>
      <w:r w:rsidRPr="002F55C0">
        <w:rPr>
          <w:sz w:val="26"/>
          <w:szCs w:val="26"/>
        </w:rPr>
        <w:t xml:space="preserve">kāpnes un kāpņu laukumos, mest dažādus priekšmetus </w:t>
      </w:r>
      <w:proofErr w:type="spellStart"/>
      <w:r w:rsidRPr="002F55C0">
        <w:rPr>
          <w:sz w:val="26"/>
          <w:szCs w:val="26"/>
        </w:rPr>
        <w:t>klasesbiedriem</w:t>
      </w:r>
      <w:proofErr w:type="spellEnd"/>
      <w:r w:rsidRPr="002F55C0">
        <w:rPr>
          <w:sz w:val="26"/>
          <w:szCs w:val="26"/>
        </w:rPr>
        <w:t>, kliegt, trokšņot, lietot nepieklājīgus vārdus.</w:t>
      </w:r>
    </w:p>
    <w:p w14:paraId="0062A1AE" w14:textId="77777777" w:rsidR="00C45F3E" w:rsidRPr="00C45F3E" w:rsidRDefault="00C45F3E" w:rsidP="00C45F3E">
      <w:pPr>
        <w:pStyle w:val="Sarakstarindkopa"/>
        <w:rPr>
          <w:sz w:val="26"/>
          <w:szCs w:val="26"/>
        </w:rPr>
      </w:pPr>
    </w:p>
    <w:p w14:paraId="28CC4133" w14:textId="1EE64476" w:rsidR="002F55C0" w:rsidRDefault="002F55C0">
      <w:pPr>
        <w:pStyle w:val="Sarakstarindkopa"/>
        <w:widowControl/>
        <w:numPr>
          <w:ilvl w:val="0"/>
          <w:numId w:val="58"/>
        </w:numPr>
        <w:tabs>
          <w:tab w:val="left" w:pos="1134"/>
        </w:tabs>
        <w:suppressAutoHyphens w:val="0"/>
        <w:jc w:val="both"/>
        <w:rPr>
          <w:sz w:val="26"/>
          <w:szCs w:val="26"/>
        </w:rPr>
      </w:pPr>
      <w:r w:rsidRPr="00C45F3E">
        <w:rPr>
          <w:sz w:val="26"/>
          <w:szCs w:val="26"/>
        </w:rPr>
        <w:t>Aizliegts pulcēties tualetēs, bojāt izglītības iestādes inventārus, kā arī bojāt sanitāro tehniku.</w:t>
      </w:r>
    </w:p>
    <w:p w14:paraId="7A7A93ED" w14:textId="77777777" w:rsidR="00C45F3E" w:rsidRPr="00C45F3E" w:rsidRDefault="00C45F3E" w:rsidP="00C45F3E">
      <w:pPr>
        <w:pStyle w:val="Sarakstarindkopa"/>
        <w:rPr>
          <w:sz w:val="26"/>
          <w:szCs w:val="26"/>
        </w:rPr>
      </w:pPr>
    </w:p>
    <w:p w14:paraId="3EEE1B4B" w14:textId="696555C1" w:rsidR="002F55C0" w:rsidRDefault="002F55C0">
      <w:pPr>
        <w:pStyle w:val="Sarakstarindkopa"/>
        <w:widowControl/>
        <w:numPr>
          <w:ilvl w:val="0"/>
          <w:numId w:val="58"/>
        </w:numPr>
        <w:tabs>
          <w:tab w:val="left" w:pos="1134"/>
        </w:tabs>
        <w:suppressAutoHyphens w:val="0"/>
        <w:jc w:val="both"/>
        <w:rPr>
          <w:sz w:val="26"/>
          <w:szCs w:val="26"/>
        </w:rPr>
      </w:pPr>
      <w:r w:rsidRPr="00C45F3E">
        <w:rPr>
          <w:sz w:val="26"/>
          <w:szCs w:val="26"/>
        </w:rPr>
        <w:t xml:space="preserve">Aizliegts starpbrīžos patvaļīgi vērt vaļā logus un sēdēt uz palodzēm. </w:t>
      </w:r>
    </w:p>
    <w:p w14:paraId="5C442081" w14:textId="77777777" w:rsidR="00C45F3E" w:rsidRPr="00C45F3E" w:rsidRDefault="00C45F3E" w:rsidP="00C45F3E">
      <w:pPr>
        <w:pStyle w:val="Sarakstarindkopa"/>
        <w:rPr>
          <w:sz w:val="26"/>
          <w:szCs w:val="26"/>
        </w:rPr>
      </w:pPr>
    </w:p>
    <w:p w14:paraId="4F99D6F3" w14:textId="202641CB" w:rsidR="002F55C0" w:rsidRDefault="002F55C0">
      <w:pPr>
        <w:pStyle w:val="Sarakstarindkopa"/>
        <w:widowControl/>
        <w:numPr>
          <w:ilvl w:val="0"/>
          <w:numId w:val="58"/>
        </w:numPr>
        <w:tabs>
          <w:tab w:val="left" w:pos="1134"/>
        </w:tabs>
        <w:suppressAutoHyphens w:val="0"/>
        <w:jc w:val="both"/>
        <w:rPr>
          <w:sz w:val="26"/>
          <w:szCs w:val="26"/>
        </w:rPr>
      </w:pPr>
      <w:r w:rsidRPr="00C45F3E">
        <w:rPr>
          <w:sz w:val="26"/>
          <w:szCs w:val="26"/>
        </w:rPr>
        <w:t xml:space="preserve">Visiem izglītojamiem ir pienākums klausīt izglītības iestādes </w:t>
      </w:r>
      <w:r w:rsidR="00C45F3E">
        <w:rPr>
          <w:sz w:val="26"/>
          <w:szCs w:val="26"/>
        </w:rPr>
        <w:t>pedagogu un darbinieku</w:t>
      </w:r>
      <w:r w:rsidRPr="00C45F3E">
        <w:rPr>
          <w:sz w:val="26"/>
          <w:szCs w:val="26"/>
        </w:rPr>
        <w:t xml:space="preserve"> norādījumiem.</w:t>
      </w:r>
    </w:p>
    <w:p w14:paraId="5B8506B2" w14:textId="77777777" w:rsidR="00C45F3E" w:rsidRPr="00C45F3E" w:rsidRDefault="00C45F3E" w:rsidP="00C45F3E">
      <w:pPr>
        <w:pStyle w:val="Sarakstarindkopa"/>
        <w:rPr>
          <w:sz w:val="26"/>
          <w:szCs w:val="26"/>
        </w:rPr>
      </w:pPr>
    </w:p>
    <w:p w14:paraId="5BD805C9" w14:textId="77777777" w:rsidR="002F55C0" w:rsidRPr="00C45F3E" w:rsidRDefault="002F55C0">
      <w:pPr>
        <w:pStyle w:val="Sarakstarindkopa"/>
        <w:widowControl/>
        <w:numPr>
          <w:ilvl w:val="0"/>
          <w:numId w:val="58"/>
        </w:numPr>
        <w:tabs>
          <w:tab w:val="left" w:pos="1134"/>
        </w:tabs>
        <w:suppressAutoHyphens w:val="0"/>
        <w:jc w:val="both"/>
        <w:rPr>
          <w:sz w:val="26"/>
          <w:szCs w:val="26"/>
        </w:rPr>
      </w:pPr>
      <w:r w:rsidRPr="00C45F3E">
        <w:rPr>
          <w:sz w:val="26"/>
          <w:szCs w:val="26"/>
        </w:rPr>
        <w:t>Izglītojamiem ir pienākums ievērot drošības prasības, kas attiecas uz izglītības iestādes telpu un teritoriju lietošanu, tai skaitā:</w:t>
      </w:r>
    </w:p>
    <w:p w14:paraId="0962E43D" w14:textId="35F66508" w:rsidR="002F55C0" w:rsidRPr="002F55C0" w:rsidRDefault="002F55C0">
      <w:pPr>
        <w:pStyle w:val="Saraksts"/>
        <w:widowControl/>
        <w:numPr>
          <w:ilvl w:val="1"/>
          <w:numId w:val="58"/>
        </w:numPr>
        <w:tabs>
          <w:tab w:val="left" w:pos="0"/>
          <w:tab w:val="left" w:pos="993"/>
          <w:tab w:val="left" w:pos="1134"/>
        </w:tabs>
        <w:suppressAutoHyphens w:val="0"/>
        <w:spacing w:after="0"/>
        <w:ind w:left="0" w:firstLine="709"/>
        <w:contextualSpacing/>
        <w:jc w:val="both"/>
        <w:rPr>
          <w:rFonts w:cs="Times New Roman"/>
          <w:sz w:val="26"/>
          <w:szCs w:val="26"/>
        </w:rPr>
      </w:pPr>
      <w:r w:rsidRPr="002F55C0">
        <w:rPr>
          <w:rFonts w:cs="Times New Roman"/>
          <w:sz w:val="26"/>
          <w:szCs w:val="26"/>
        </w:rPr>
        <w:t>neieiet un neuzturēties izglītības iestādes telpās un teritorijā bez atļaujas vai nepieciešamības</w:t>
      </w:r>
    </w:p>
    <w:p w14:paraId="31DAA112" w14:textId="488EA53E" w:rsidR="002F55C0" w:rsidRPr="002F55C0" w:rsidRDefault="002F55C0">
      <w:pPr>
        <w:pStyle w:val="Saraksts"/>
        <w:widowControl/>
        <w:numPr>
          <w:ilvl w:val="1"/>
          <w:numId w:val="58"/>
        </w:numPr>
        <w:tabs>
          <w:tab w:val="left" w:pos="0"/>
          <w:tab w:val="left" w:pos="993"/>
          <w:tab w:val="left" w:pos="1134"/>
        </w:tabs>
        <w:suppressAutoHyphens w:val="0"/>
        <w:spacing w:after="0"/>
        <w:ind w:left="0" w:firstLine="709"/>
        <w:contextualSpacing/>
        <w:jc w:val="both"/>
        <w:rPr>
          <w:rFonts w:cs="Times New Roman"/>
          <w:sz w:val="26"/>
          <w:szCs w:val="26"/>
        </w:rPr>
      </w:pPr>
      <w:r w:rsidRPr="002F55C0">
        <w:rPr>
          <w:rFonts w:cs="Times New Roman"/>
          <w:sz w:val="26"/>
          <w:szCs w:val="26"/>
        </w:rPr>
        <w:t>neieiet un neuzturēties izglītības iestādes telpās un teritorijā, kur ir norādīts, ka tas ir aizliegts vai bīstami</w:t>
      </w:r>
    </w:p>
    <w:p w14:paraId="2B621020" w14:textId="2366245A" w:rsidR="002F55C0" w:rsidRPr="002F55C0" w:rsidRDefault="002F55C0">
      <w:pPr>
        <w:pStyle w:val="Saraksts"/>
        <w:widowControl/>
        <w:numPr>
          <w:ilvl w:val="1"/>
          <w:numId w:val="58"/>
        </w:numPr>
        <w:tabs>
          <w:tab w:val="left" w:pos="0"/>
          <w:tab w:val="left" w:pos="993"/>
          <w:tab w:val="left" w:pos="1134"/>
        </w:tabs>
        <w:suppressAutoHyphens w:val="0"/>
        <w:spacing w:after="0"/>
        <w:ind w:left="0" w:firstLine="709"/>
        <w:contextualSpacing/>
        <w:jc w:val="both"/>
        <w:rPr>
          <w:rFonts w:cs="Times New Roman"/>
          <w:sz w:val="26"/>
          <w:szCs w:val="26"/>
        </w:rPr>
      </w:pPr>
      <w:r w:rsidRPr="002F55C0">
        <w:rPr>
          <w:rFonts w:cs="Times New Roman"/>
          <w:sz w:val="26"/>
          <w:szCs w:val="26"/>
        </w:rPr>
        <w:lastRenderedPageBreak/>
        <w:t>neizmantot izglītības iestādes telpu un teritoriju citiem mērķiem, kas nav saistīti ar izglītības procesu vai pasākumiem</w:t>
      </w:r>
    </w:p>
    <w:p w14:paraId="6C115445" w14:textId="208D4898" w:rsidR="002F55C0" w:rsidRPr="002F55C0" w:rsidRDefault="002F55C0">
      <w:pPr>
        <w:pStyle w:val="Saraksts"/>
        <w:widowControl/>
        <w:numPr>
          <w:ilvl w:val="1"/>
          <w:numId w:val="58"/>
        </w:numPr>
        <w:tabs>
          <w:tab w:val="left" w:pos="0"/>
          <w:tab w:val="left" w:pos="993"/>
          <w:tab w:val="left" w:pos="1134"/>
        </w:tabs>
        <w:suppressAutoHyphens w:val="0"/>
        <w:spacing w:after="0"/>
        <w:ind w:left="0" w:firstLine="709"/>
        <w:contextualSpacing/>
        <w:jc w:val="both"/>
        <w:rPr>
          <w:rFonts w:cs="Times New Roman"/>
          <w:sz w:val="26"/>
          <w:szCs w:val="26"/>
        </w:rPr>
      </w:pPr>
      <w:r w:rsidRPr="002F55C0">
        <w:rPr>
          <w:rFonts w:cs="Times New Roman"/>
          <w:sz w:val="26"/>
          <w:szCs w:val="26"/>
        </w:rPr>
        <w:t>nebojāt un neapgrūtināt izglītības iestādes telpu un teritoriju, tai skaitā neveikt grafiti, neatstāt atkritumus, nelauzt augus</w:t>
      </w:r>
    </w:p>
    <w:p w14:paraId="6FDAC131" w14:textId="6726B606" w:rsidR="002F55C0" w:rsidRPr="002F55C0" w:rsidRDefault="002F55C0">
      <w:pPr>
        <w:pStyle w:val="Saraksts"/>
        <w:widowControl/>
        <w:numPr>
          <w:ilvl w:val="1"/>
          <w:numId w:val="58"/>
        </w:numPr>
        <w:tabs>
          <w:tab w:val="left" w:pos="0"/>
          <w:tab w:val="left" w:pos="993"/>
          <w:tab w:val="left" w:pos="1134"/>
        </w:tabs>
        <w:suppressAutoHyphens w:val="0"/>
        <w:spacing w:after="0"/>
        <w:ind w:left="0" w:firstLine="709"/>
        <w:contextualSpacing/>
        <w:jc w:val="both"/>
        <w:rPr>
          <w:rFonts w:cs="Times New Roman"/>
          <w:sz w:val="26"/>
          <w:szCs w:val="26"/>
        </w:rPr>
      </w:pPr>
      <w:r w:rsidRPr="002F55C0">
        <w:rPr>
          <w:rFonts w:cs="Times New Roman"/>
          <w:sz w:val="26"/>
          <w:szCs w:val="26"/>
        </w:rPr>
        <w:t>neizmantot izglītības iestādes telpu un teritoriju kā vietu, kur veikt fiziskas vai verbālas vardarbības aktus pret sevi vai citiem</w:t>
      </w:r>
    </w:p>
    <w:p w14:paraId="363264D2" w14:textId="5321F6F8" w:rsidR="002F55C0" w:rsidRPr="002F55C0" w:rsidRDefault="002F55C0">
      <w:pPr>
        <w:pStyle w:val="Saraksts"/>
        <w:widowControl/>
        <w:numPr>
          <w:ilvl w:val="1"/>
          <w:numId w:val="58"/>
        </w:numPr>
        <w:tabs>
          <w:tab w:val="left" w:pos="0"/>
          <w:tab w:val="left" w:pos="993"/>
          <w:tab w:val="left" w:pos="1134"/>
        </w:tabs>
        <w:suppressAutoHyphens w:val="0"/>
        <w:spacing w:after="0"/>
        <w:ind w:left="0" w:firstLine="709"/>
        <w:contextualSpacing/>
        <w:jc w:val="both"/>
        <w:rPr>
          <w:rFonts w:cs="Times New Roman"/>
          <w:sz w:val="26"/>
          <w:szCs w:val="26"/>
        </w:rPr>
      </w:pPr>
      <w:r w:rsidRPr="002F55C0">
        <w:rPr>
          <w:rFonts w:cs="Times New Roman"/>
          <w:sz w:val="26"/>
          <w:szCs w:val="26"/>
        </w:rPr>
        <w:t>neizmantot izglītības iestādes telpu un teritoriju kā vietu, kur veikt politiskas, reliģiskas vai citas propagandas darbības, kas var radīt konfliktus vai diskriminēt citus</w:t>
      </w:r>
    </w:p>
    <w:p w14:paraId="4652950B" w14:textId="590C6C6C" w:rsidR="002F55C0" w:rsidRPr="002F55C0" w:rsidRDefault="002F55C0">
      <w:pPr>
        <w:pStyle w:val="Saraksts"/>
        <w:widowControl/>
        <w:numPr>
          <w:ilvl w:val="1"/>
          <w:numId w:val="58"/>
        </w:numPr>
        <w:tabs>
          <w:tab w:val="left" w:pos="0"/>
          <w:tab w:val="left" w:pos="993"/>
          <w:tab w:val="left" w:pos="1134"/>
        </w:tabs>
        <w:suppressAutoHyphens w:val="0"/>
        <w:spacing w:after="0"/>
        <w:ind w:left="0" w:firstLine="709"/>
        <w:contextualSpacing/>
        <w:jc w:val="both"/>
        <w:rPr>
          <w:rFonts w:cs="Times New Roman"/>
          <w:sz w:val="26"/>
          <w:szCs w:val="26"/>
        </w:rPr>
      </w:pPr>
      <w:r w:rsidRPr="002F55C0">
        <w:rPr>
          <w:rFonts w:cs="Times New Roman"/>
          <w:sz w:val="26"/>
          <w:szCs w:val="26"/>
        </w:rPr>
        <w:t>neizmantot izglītības iestādes telpu un teritoriju kā vietu, kur veikt azartspēles vai citas nelikumīgas darbības</w:t>
      </w:r>
    </w:p>
    <w:p w14:paraId="692CAF25" w14:textId="6FADCD37" w:rsidR="002F55C0" w:rsidRDefault="002F55C0">
      <w:pPr>
        <w:pStyle w:val="Saraksts"/>
        <w:widowControl/>
        <w:numPr>
          <w:ilvl w:val="1"/>
          <w:numId w:val="58"/>
        </w:numPr>
        <w:tabs>
          <w:tab w:val="left" w:pos="0"/>
          <w:tab w:val="left" w:pos="993"/>
          <w:tab w:val="left" w:pos="1134"/>
        </w:tabs>
        <w:suppressAutoHyphens w:val="0"/>
        <w:spacing w:after="0"/>
        <w:ind w:left="0" w:firstLine="709"/>
        <w:contextualSpacing/>
        <w:jc w:val="both"/>
        <w:rPr>
          <w:rFonts w:cs="Times New Roman"/>
          <w:sz w:val="26"/>
          <w:szCs w:val="26"/>
        </w:rPr>
      </w:pPr>
      <w:r w:rsidRPr="002F55C0">
        <w:rPr>
          <w:rFonts w:cs="Times New Roman"/>
          <w:sz w:val="26"/>
          <w:szCs w:val="26"/>
        </w:rPr>
        <w:t>ievērot ugunsdrošības, civilās aizsardzības un darba aizsardzības normas</w:t>
      </w:r>
    </w:p>
    <w:p w14:paraId="3AD3B6DD" w14:textId="5B1042A1" w:rsidR="007C49A8" w:rsidRPr="00C45F3E" w:rsidRDefault="002F55C0">
      <w:pPr>
        <w:pStyle w:val="Saraksts"/>
        <w:widowControl/>
        <w:numPr>
          <w:ilvl w:val="1"/>
          <w:numId w:val="58"/>
        </w:numPr>
        <w:tabs>
          <w:tab w:val="left" w:pos="0"/>
          <w:tab w:val="left" w:pos="993"/>
          <w:tab w:val="left" w:pos="1134"/>
        </w:tabs>
        <w:suppressAutoHyphens w:val="0"/>
        <w:spacing w:after="0"/>
        <w:ind w:left="0" w:firstLine="709"/>
        <w:contextualSpacing/>
        <w:jc w:val="both"/>
        <w:rPr>
          <w:rFonts w:cs="Times New Roman"/>
          <w:sz w:val="26"/>
          <w:szCs w:val="26"/>
        </w:rPr>
      </w:pPr>
      <w:r w:rsidRPr="00C45F3E">
        <w:rPr>
          <w:sz w:val="26"/>
          <w:szCs w:val="26"/>
        </w:rPr>
        <w:t>sekot līdzi savai personiskajai mantai un neatstāt to bez uzraudzības</w:t>
      </w:r>
      <w:r w:rsidR="00C45F3E">
        <w:rPr>
          <w:sz w:val="26"/>
          <w:szCs w:val="26"/>
        </w:rPr>
        <w:t>.</w:t>
      </w:r>
    </w:p>
    <w:p w14:paraId="19D90078" w14:textId="34F3B73D" w:rsidR="00C45F3E" w:rsidRDefault="00C45F3E" w:rsidP="00C45F3E">
      <w:pPr>
        <w:pStyle w:val="Saraksts"/>
        <w:widowControl/>
        <w:tabs>
          <w:tab w:val="left" w:pos="0"/>
          <w:tab w:val="left" w:pos="993"/>
          <w:tab w:val="left" w:pos="1134"/>
        </w:tabs>
        <w:suppressAutoHyphens w:val="0"/>
        <w:spacing w:after="0"/>
        <w:contextualSpacing/>
        <w:jc w:val="both"/>
        <w:rPr>
          <w:sz w:val="26"/>
          <w:szCs w:val="26"/>
        </w:rPr>
      </w:pPr>
    </w:p>
    <w:p w14:paraId="04C9691E" w14:textId="77777777" w:rsidR="00C45F3E" w:rsidRPr="00C45F3E" w:rsidRDefault="00C45F3E" w:rsidP="00C45F3E">
      <w:pPr>
        <w:pStyle w:val="Saraksts"/>
        <w:widowControl/>
        <w:tabs>
          <w:tab w:val="left" w:pos="0"/>
          <w:tab w:val="left" w:pos="993"/>
          <w:tab w:val="left" w:pos="1134"/>
        </w:tabs>
        <w:suppressAutoHyphens w:val="0"/>
        <w:spacing w:after="0"/>
        <w:contextualSpacing/>
        <w:jc w:val="both"/>
        <w:rPr>
          <w:rFonts w:cs="Times New Roman"/>
          <w:sz w:val="26"/>
          <w:szCs w:val="26"/>
        </w:rPr>
      </w:pPr>
    </w:p>
    <w:p w14:paraId="671B142D" w14:textId="77777777" w:rsidR="007C49A8" w:rsidRDefault="007C49A8" w:rsidP="007C49A8">
      <w:pPr>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r>
        <w:rPr>
          <w:sz w:val="26"/>
          <w:szCs w:val="26"/>
        </w:rPr>
        <w:tab/>
      </w:r>
      <w:r>
        <w:rPr>
          <w:sz w:val="26"/>
          <w:szCs w:val="26"/>
        </w:rPr>
        <w:tab/>
      </w:r>
    </w:p>
    <w:p w14:paraId="14E1DEAA" w14:textId="77777777" w:rsidR="007C49A8" w:rsidRDefault="007C49A8" w:rsidP="007C49A8">
      <w:pPr>
        <w:rPr>
          <w:sz w:val="26"/>
          <w:szCs w:val="26"/>
        </w:rPr>
      </w:pPr>
    </w:p>
    <w:p w14:paraId="699D84F3" w14:textId="1782E536" w:rsidR="007C49A8" w:rsidRDefault="007C49A8" w:rsidP="002E269B">
      <w:pPr>
        <w:spacing w:line="200" w:lineRule="atLeast"/>
        <w:rPr>
          <w:bCs/>
        </w:rPr>
      </w:pPr>
      <w:r>
        <w:rPr>
          <w:bCs/>
        </w:rPr>
        <w:t>Zīlīte</w:t>
      </w:r>
      <w:r w:rsidR="002E269B">
        <w:rPr>
          <w:bCs/>
        </w:rPr>
        <w:t xml:space="preserve"> </w:t>
      </w:r>
      <w:r>
        <w:rPr>
          <w:bCs/>
        </w:rPr>
        <w:t>67</w:t>
      </w:r>
      <w:r w:rsidR="002E269B">
        <w:rPr>
          <w:bCs/>
        </w:rPr>
        <w:t>474613</w:t>
      </w:r>
    </w:p>
    <w:p w14:paraId="13A00AC8" w14:textId="7DCA5D0A" w:rsidR="002E269B" w:rsidRDefault="002E269B" w:rsidP="002E269B">
      <w:pPr>
        <w:spacing w:line="200" w:lineRule="atLeast"/>
        <w:rPr>
          <w:bCs/>
        </w:rPr>
      </w:pPr>
    </w:p>
    <w:p w14:paraId="57604649" w14:textId="23754FE3" w:rsidR="002E269B" w:rsidRDefault="002E269B">
      <w:pPr>
        <w:widowControl/>
        <w:suppressAutoHyphens w:val="0"/>
        <w:spacing w:after="160" w:line="259" w:lineRule="auto"/>
        <w:rPr>
          <w:bCs/>
        </w:rPr>
      </w:pPr>
      <w:r>
        <w:rPr>
          <w:bCs/>
        </w:rPr>
        <w:br w:type="page"/>
      </w:r>
    </w:p>
    <w:p w14:paraId="37B49240" w14:textId="77777777" w:rsidR="00547215" w:rsidRDefault="00547215" w:rsidP="00547215">
      <w:pPr>
        <w:pStyle w:val="Sarakstarindkopa"/>
        <w:ind w:left="1080"/>
        <w:jc w:val="right"/>
        <w:rPr>
          <w:sz w:val="26"/>
          <w:szCs w:val="26"/>
        </w:rPr>
      </w:pPr>
      <w:r>
        <w:rPr>
          <w:sz w:val="26"/>
          <w:szCs w:val="26"/>
        </w:rPr>
        <w:lastRenderedPageBreak/>
        <w:t>9. PIELIKUMS</w:t>
      </w:r>
    </w:p>
    <w:p w14:paraId="255B674F" w14:textId="77777777" w:rsidR="00547215" w:rsidRDefault="00547215" w:rsidP="00547215">
      <w:pPr>
        <w:spacing w:line="200" w:lineRule="atLeast"/>
        <w:jc w:val="right"/>
        <w:rPr>
          <w:bCs/>
        </w:rPr>
      </w:pPr>
      <w:r>
        <w:rPr>
          <w:sz w:val="26"/>
          <w:szCs w:val="26"/>
        </w:rPr>
        <w:t>DROŠĪBAS NOTEIKUMI</w:t>
      </w:r>
    </w:p>
    <w:p w14:paraId="66868A7C" w14:textId="77777777" w:rsidR="002E269B" w:rsidRDefault="002E269B" w:rsidP="002E269B">
      <w:pPr>
        <w:spacing w:line="200" w:lineRule="atLeast"/>
        <w:rPr>
          <w:bCs/>
        </w:rPr>
      </w:pPr>
    </w:p>
    <w:p w14:paraId="6B3C518C" w14:textId="77777777" w:rsidR="002E269B" w:rsidRDefault="002E269B" w:rsidP="002E269B">
      <w:pPr>
        <w:pStyle w:val="Saraksts2"/>
        <w:tabs>
          <w:tab w:val="left" w:pos="993"/>
        </w:tabs>
        <w:ind w:left="0" w:firstLine="0"/>
        <w:jc w:val="center"/>
        <w:rPr>
          <w:sz w:val="36"/>
          <w:szCs w:val="36"/>
        </w:rPr>
      </w:pPr>
      <w:r w:rsidRPr="002E269B">
        <w:rPr>
          <w:sz w:val="36"/>
          <w:szCs w:val="36"/>
        </w:rPr>
        <w:t>DROŠĪB</w:t>
      </w:r>
      <w:r>
        <w:rPr>
          <w:sz w:val="36"/>
          <w:szCs w:val="36"/>
        </w:rPr>
        <w:t>AS NOTEIKUMI</w:t>
      </w:r>
    </w:p>
    <w:p w14:paraId="63D7E85E" w14:textId="21B24132" w:rsidR="007C49A8" w:rsidRDefault="002E269B" w:rsidP="002E269B">
      <w:pPr>
        <w:pStyle w:val="Saraksts2"/>
        <w:tabs>
          <w:tab w:val="left" w:pos="993"/>
        </w:tabs>
        <w:ind w:left="0" w:firstLine="0"/>
        <w:jc w:val="center"/>
        <w:rPr>
          <w:sz w:val="36"/>
          <w:szCs w:val="36"/>
        </w:rPr>
      </w:pPr>
      <w:r w:rsidRPr="002E269B">
        <w:rPr>
          <w:sz w:val="36"/>
          <w:szCs w:val="36"/>
        </w:rPr>
        <w:t xml:space="preserve">ATTĀLINĀTO MĀCĪBU LAIKĀ </w:t>
      </w:r>
    </w:p>
    <w:p w14:paraId="10C2F15D" w14:textId="5DA96884" w:rsidR="002E269B" w:rsidRDefault="002E269B" w:rsidP="002E269B">
      <w:pPr>
        <w:pStyle w:val="Saraksts2"/>
        <w:tabs>
          <w:tab w:val="left" w:pos="993"/>
        </w:tabs>
        <w:ind w:left="0" w:firstLine="0"/>
        <w:jc w:val="center"/>
        <w:rPr>
          <w:sz w:val="36"/>
          <w:szCs w:val="36"/>
        </w:rPr>
      </w:pPr>
    </w:p>
    <w:p w14:paraId="05DB12B3" w14:textId="0245778F" w:rsidR="00B175C1" w:rsidRPr="002F3030" w:rsidRDefault="00B175C1">
      <w:pPr>
        <w:pStyle w:val="Sarakstarindkopa"/>
        <w:widowControl/>
        <w:numPr>
          <w:ilvl w:val="0"/>
          <w:numId w:val="27"/>
        </w:numPr>
        <w:tabs>
          <w:tab w:val="left" w:pos="993"/>
        </w:tabs>
        <w:suppressAutoHyphens w:val="0"/>
        <w:jc w:val="both"/>
      </w:pPr>
      <w:r w:rsidRPr="002F3030">
        <w:rPr>
          <w:sz w:val="26"/>
          <w:szCs w:val="26"/>
        </w:rPr>
        <w:t xml:space="preserve">Pedagogi </w:t>
      </w:r>
      <w:r>
        <w:rPr>
          <w:sz w:val="26"/>
          <w:szCs w:val="26"/>
        </w:rPr>
        <w:t>attālināto mācību laikā</w:t>
      </w:r>
      <w:r w:rsidRPr="002F3030">
        <w:rPr>
          <w:sz w:val="26"/>
          <w:szCs w:val="26"/>
        </w:rPr>
        <w:t xml:space="preserve"> i</w:t>
      </w:r>
      <w:r>
        <w:rPr>
          <w:sz w:val="26"/>
          <w:szCs w:val="26"/>
        </w:rPr>
        <w:t>zstrādā un/vai</w:t>
      </w:r>
      <w:r w:rsidRPr="002F3030">
        <w:rPr>
          <w:sz w:val="26"/>
          <w:szCs w:val="26"/>
        </w:rPr>
        <w:t xml:space="preserve"> izmanto pašvaldības izstrādāto mācību e-vidi </w:t>
      </w:r>
      <w:hyperlink r:id="rId9" w:history="1">
        <w:r w:rsidRPr="002F3030">
          <w:rPr>
            <w:rStyle w:val="Hipersaite"/>
            <w:sz w:val="26"/>
            <w:szCs w:val="26"/>
          </w:rPr>
          <w:t>http://macibas.e-skola.lv</w:t>
        </w:r>
      </w:hyperlink>
      <w:r w:rsidRPr="002F3030">
        <w:rPr>
          <w:sz w:val="26"/>
          <w:szCs w:val="26"/>
        </w:rPr>
        <w:t xml:space="preserve">, kurā ir pieejama informācija par </w:t>
      </w:r>
      <w:proofErr w:type="spellStart"/>
      <w:r w:rsidRPr="002F3030">
        <w:rPr>
          <w:sz w:val="26"/>
          <w:szCs w:val="26"/>
        </w:rPr>
        <w:t>skolvadības</w:t>
      </w:r>
      <w:proofErr w:type="spellEnd"/>
      <w:r w:rsidRPr="002F3030">
        <w:rPr>
          <w:sz w:val="26"/>
          <w:szCs w:val="26"/>
        </w:rPr>
        <w:t xml:space="preserve"> sistēmām, attālināto mācību platformām, digitāliem mācību satura resursiem, mācību procesā izmantojamām tīmekļa vietnēm, datu uzglabāšanas un dalīšanās iespējām, par saziņas un videokonferenču lietošanas rīkiem, pārbaudes darbiem, sadarbības organizēšanu un materiālu sagatavošanu</w:t>
      </w:r>
      <w:r>
        <w:rPr>
          <w:sz w:val="26"/>
          <w:szCs w:val="26"/>
        </w:rPr>
        <w:t>.</w:t>
      </w:r>
    </w:p>
    <w:p w14:paraId="40691DEA" w14:textId="77777777" w:rsidR="00B175C1" w:rsidRPr="00AF6D0C" w:rsidRDefault="00B175C1" w:rsidP="00B175C1">
      <w:pPr>
        <w:pStyle w:val="Sarakstarindkopa"/>
        <w:spacing w:line="254" w:lineRule="auto"/>
        <w:ind w:left="360"/>
        <w:jc w:val="both"/>
        <w:rPr>
          <w:sz w:val="26"/>
          <w:szCs w:val="26"/>
        </w:rPr>
      </w:pPr>
    </w:p>
    <w:p w14:paraId="1BAD7F63" w14:textId="12517A28" w:rsidR="00B175C1" w:rsidRPr="003D1C2C" w:rsidRDefault="00B175C1">
      <w:pPr>
        <w:pStyle w:val="Sarakstarindkopa"/>
        <w:widowControl/>
        <w:numPr>
          <w:ilvl w:val="0"/>
          <w:numId w:val="27"/>
        </w:numPr>
        <w:tabs>
          <w:tab w:val="left" w:pos="993"/>
        </w:tabs>
        <w:suppressAutoHyphens w:val="0"/>
        <w:jc w:val="both"/>
        <w:rPr>
          <w:sz w:val="26"/>
          <w:szCs w:val="26"/>
        </w:rPr>
      </w:pPr>
      <w:r>
        <w:rPr>
          <w:sz w:val="26"/>
          <w:szCs w:val="26"/>
        </w:rPr>
        <w:t xml:space="preserve">Pedagogi </w:t>
      </w:r>
      <w:r w:rsidRPr="003D1C2C">
        <w:rPr>
          <w:sz w:val="26"/>
          <w:szCs w:val="26"/>
        </w:rPr>
        <w:t>sagatavo digitālos mācību materiālus attālinātām mācībām</w:t>
      </w:r>
      <w:r>
        <w:rPr>
          <w:sz w:val="26"/>
          <w:szCs w:val="26"/>
        </w:rPr>
        <w:t xml:space="preserve">, ievērojot </w:t>
      </w:r>
      <w:r w:rsidRPr="002F3030">
        <w:rPr>
          <w:sz w:val="26"/>
          <w:szCs w:val="26"/>
        </w:rPr>
        <w:t>atšķirīg</w:t>
      </w:r>
      <w:r>
        <w:rPr>
          <w:sz w:val="26"/>
          <w:szCs w:val="26"/>
        </w:rPr>
        <w:t>u</w:t>
      </w:r>
      <w:r w:rsidRPr="002F3030">
        <w:rPr>
          <w:sz w:val="26"/>
          <w:szCs w:val="26"/>
        </w:rPr>
        <w:t xml:space="preserve"> pieej</w:t>
      </w:r>
      <w:r>
        <w:rPr>
          <w:sz w:val="26"/>
          <w:szCs w:val="26"/>
        </w:rPr>
        <w:t>u</w:t>
      </w:r>
      <w:r w:rsidRPr="002F3030">
        <w:rPr>
          <w:sz w:val="26"/>
          <w:szCs w:val="26"/>
        </w:rPr>
        <w:t xml:space="preserve"> atkarībā no izglītojamā vecuma 1.</w:t>
      </w:r>
      <w:r>
        <w:rPr>
          <w:sz w:val="26"/>
          <w:szCs w:val="26"/>
        </w:rPr>
        <w:t xml:space="preserve"> – </w:t>
      </w:r>
      <w:r w:rsidRPr="002F3030">
        <w:rPr>
          <w:sz w:val="26"/>
          <w:szCs w:val="26"/>
        </w:rPr>
        <w:t>4.</w:t>
      </w:r>
      <w:r>
        <w:rPr>
          <w:sz w:val="26"/>
          <w:szCs w:val="26"/>
        </w:rPr>
        <w:t xml:space="preserve"> </w:t>
      </w:r>
      <w:r w:rsidRPr="002F3030">
        <w:rPr>
          <w:sz w:val="26"/>
          <w:szCs w:val="26"/>
        </w:rPr>
        <w:t>klašu grupā</w:t>
      </w:r>
      <w:r>
        <w:rPr>
          <w:sz w:val="26"/>
          <w:szCs w:val="26"/>
        </w:rPr>
        <w:t xml:space="preserve"> un</w:t>
      </w:r>
      <w:r w:rsidRPr="002F3030">
        <w:rPr>
          <w:sz w:val="26"/>
          <w:szCs w:val="26"/>
        </w:rPr>
        <w:t xml:space="preserve"> 5.</w:t>
      </w:r>
      <w:r>
        <w:rPr>
          <w:sz w:val="26"/>
          <w:szCs w:val="26"/>
        </w:rPr>
        <w:t xml:space="preserve"> – </w:t>
      </w:r>
      <w:r w:rsidRPr="002F3030">
        <w:rPr>
          <w:sz w:val="26"/>
          <w:szCs w:val="26"/>
        </w:rPr>
        <w:t>9.</w:t>
      </w:r>
      <w:r>
        <w:rPr>
          <w:sz w:val="26"/>
          <w:szCs w:val="26"/>
        </w:rPr>
        <w:t xml:space="preserve"> </w:t>
      </w:r>
      <w:r w:rsidRPr="002F3030">
        <w:rPr>
          <w:sz w:val="26"/>
          <w:szCs w:val="26"/>
        </w:rPr>
        <w:t>klašu grupā</w:t>
      </w:r>
      <w:r w:rsidRPr="003D1C2C">
        <w:rPr>
          <w:sz w:val="26"/>
          <w:szCs w:val="26"/>
        </w:rPr>
        <w:t xml:space="preserve">, sniedz informāciju un nodrošina atgriezenisko saiti. Nepieciešamības gadījumā sagatavo </w:t>
      </w:r>
      <w:r w:rsidRPr="003D1C2C">
        <w:rPr>
          <w:color w:val="000000" w:themeColor="text1"/>
          <w:sz w:val="26"/>
          <w:szCs w:val="26"/>
        </w:rPr>
        <w:t xml:space="preserve">mācību materiālus, tādā formā, kas pieejami arī izglītojamiem, kuriem nav interneta </w:t>
      </w:r>
      <w:proofErr w:type="spellStart"/>
      <w:r w:rsidRPr="003D1C2C">
        <w:rPr>
          <w:color w:val="000000" w:themeColor="text1"/>
          <w:sz w:val="26"/>
          <w:szCs w:val="26"/>
        </w:rPr>
        <w:t>pieslēguma</w:t>
      </w:r>
      <w:proofErr w:type="spellEnd"/>
      <w:r w:rsidRPr="003D1C2C">
        <w:rPr>
          <w:color w:val="000000" w:themeColor="text1"/>
          <w:sz w:val="26"/>
          <w:szCs w:val="26"/>
        </w:rPr>
        <w:t xml:space="preserve"> un viedierīču</w:t>
      </w:r>
      <w:r>
        <w:rPr>
          <w:color w:val="000000" w:themeColor="text1"/>
          <w:sz w:val="26"/>
          <w:szCs w:val="26"/>
        </w:rPr>
        <w:t>.</w:t>
      </w:r>
    </w:p>
    <w:p w14:paraId="69FCC996" w14:textId="77777777" w:rsidR="00B175C1" w:rsidRPr="003D1C2C" w:rsidRDefault="00B175C1" w:rsidP="00B175C1">
      <w:pPr>
        <w:pStyle w:val="Sarakstarindkopa"/>
      </w:pPr>
    </w:p>
    <w:p w14:paraId="21CE6A6B" w14:textId="05D14377" w:rsidR="00B175C1" w:rsidRDefault="00B175C1">
      <w:pPr>
        <w:pStyle w:val="Sarakstarindkopa"/>
        <w:widowControl/>
        <w:numPr>
          <w:ilvl w:val="0"/>
          <w:numId w:val="27"/>
        </w:numPr>
        <w:tabs>
          <w:tab w:val="left" w:pos="993"/>
        </w:tabs>
        <w:suppressAutoHyphens w:val="0"/>
        <w:jc w:val="both"/>
        <w:rPr>
          <w:sz w:val="26"/>
          <w:szCs w:val="26"/>
        </w:rPr>
      </w:pPr>
      <w:r w:rsidRPr="003D1C2C">
        <w:rPr>
          <w:sz w:val="26"/>
          <w:szCs w:val="26"/>
        </w:rPr>
        <w:t xml:space="preserve">Izglītojamie </w:t>
      </w:r>
      <w:r>
        <w:rPr>
          <w:sz w:val="26"/>
          <w:szCs w:val="26"/>
        </w:rPr>
        <w:t>a</w:t>
      </w:r>
      <w:r w:rsidRPr="00AF6D0C">
        <w:rPr>
          <w:sz w:val="26"/>
          <w:szCs w:val="26"/>
        </w:rPr>
        <w:t xml:space="preserve">ttālināto mācību laikā </w:t>
      </w:r>
      <w:r>
        <w:rPr>
          <w:sz w:val="26"/>
          <w:szCs w:val="26"/>
        </w:rPr>
        <w:t>atrodas</w:t>
      </w:r>
      <w:r w:rsidRPr="00AF6D0C">
        <w:rPr>
          <w:sz w:val="26"/>
          <w:szCs w:val="26"/>
        </w:rPr>
        <w:t xml:space="preserve"> mājās un mācās</w:t>
      </w:r>
      <w:r>
        <w:rPr>
          <w:sz w:val="26"/>
          <w:szCs w:val="26"/>
        </w:rPr>
        <w:t>, s</w:t>
      </w:r>
      <w:r w:rsidRPr="003D1C2C">
        <w:rPr>
          <w:sz w:val="26"/>
          <w:szCs w:val="26"/>
        </w:rPr>
        <w:t>niedz</w:t>
      </w:r>
      <w:r>
        <w:rPr>
          <w:sz w:val="26"/>
          <w:szCs w:val="26"/>
        </w:rPr>
        <w:t>ot</w:t>
      </w:r>
      <w:r w:rsidRPr="003D1C2C">
        <w:rPr>
          <w:sz w:val="26"/>
          <w:szCs w:val="26"/>
        </w:rPr>
        <w:t xml:space="preserve"> atgriezenisko saiti par attālināto mācību norisi, izmantojot e-klasi vai klases </w:t>
      </w:r>
      <w:proofErr w:type="spellStart"/>
      <w:r w:rsidRPr="003D1C2C">
        <w:rPr>
          <w:sz w:val="26"/>
          <w:szCs w:val="26"/>
        </w:rPr>
        <w:t>What</w:t>
      </w:r>
      <w:r>
        <w:rPr>
          <w:sz w:val="26"/>
          <w:szCs w:val="26"/>
        </w:rPr>
        <w:t>sA</w:t>
      </w:r>
      <w:r w:rsidRPr="003D1C2C">
        <w:rPr>
          <w:sz w:val="26"/>
          <w:szCs w:val="26"/>
        </w:rPr>
        <w:t>pp</w:t>
      </w:r>
      <w:proofErr w:type="spellEnd"/>
      <w:r w:rsidRPr="003D1C2C">
        <w:rPr>
          <w:sz w:val="26"/>
          <w:szCs w:val="26"/>
        </w:rPr>
        <w:t xml:space="preserve">, vai,  gadījumā, ja </w:t>
      </w:r>
      <w:r w:rsidRPr="003D1C2C">
        <w:rPr>
          <w:color w:val="000000" w:themeColor="text1"/>
          <w:sz w:val="26"/>
          <w:szCs w:val="26"/>
        </w:rPr>
        <w:t xml:space="preserve">nav interneta </w:t>
      </w:r>
      <w:proofErr w:type="spellStart"/>
      <w:r w:rsidRPr="003D1C2C">
        <w:rPr>
          <w:color w:val="000000" w:themeColor="text1"/>
          <w:sz w:val="26"/>
          <w:szCs w:val="26"/>
        </w:rPr>
        <w:t>pieslēguma</w:t>
      </w:r>
      <w:proofErr w:type="spellEnd"/>
      <w:r w:rsidRPr="003D1C2C">
        <w:rPr>
          <w:color w:val="000000" w:themeColor="text1"/>
          <w:sz w:val="26"/>
          <w:szCs w:val="26"/>
        </w:rPr>
        <w:t xml:space="preserve"> un viedierīču, </w:t>
      </w:r>
      <w:r w:rsidRPr="003D1C2C">
        <w:rPr>
          <w:sz w:val="26"/>
          <w:szCs w:val="26"/>
        </w:rPr>
        <w:t>atnesot izpildītos materiālus uz skolu</w:t>
      </w:r>
      <w:r>
        <w:rPr>
          <w:sz w:val="26"/>
          <w:szCs w:val="26"/>
        </w:rPr>
        <w:t>.</w:t>
      </w:r>
    </w:p>
    <w:p w14:paraId="06D54611" w14:textId="77777777" w:rsidR="00B175C1" w:rsidRPr="00AF6D0C" w:rsidRDefault="00B175C1" w:rsidP="00B175C1">
      <w:pPr>
        <w:pStyle w:val="Sarakstarindkopa"/>
        <w:rPr>
          <w:sz w:val="26"/>
          <w:szCs w:val="26"/>
        </w:rPr>
      </w:pPr>
    </w:p>
    <w:p w14:paraId="3EEDC0AF" w14:textId="09621DDF" w:rsidR="00B175C1" w:rsidRPr="008D4E61" w:rsidRDefault="00B175C1">
      <w:pPr>
        <w:pStyle w:val="Sarakstarindkopa"/>
        <w:widowControl/>
        <w:numPr>
          <w:ilvl w:val="0"/>
          <w:numId w:val="27"/>
        </w:numPr>
        <w:tabs>
          <w:tab w:val="left" w:pos="993"/>
        </w:tabs>
        <w:suppressAutoHyphens w:val="0"/>
        <w:jc w:val="both"/>
        <w:rPr>
          <w:sz w:val="26"/>
          <w:szCs w:val="26"/>
        </w:rPr>
      </w:pPr>
      <w:r>
        <w:rPr>
          <w:sz w:val="26"/>
          <w:szCs w:val="26"/>
        </w:rPr>
        <w:t xml:space="preserve">Izglītojamo </w:t>
      </w:r>
      <w:r w:rsidRPr="008D4E61">
        <w:rPr>
          <w:bCs/>
          <w:sz w:val="26"/>
          <w:szCs w:val="26"/>
        </w:rPr>
        <w:t>vecākiem ir jā</w:t>
      </w:r>
      <w:r>
        <w:rPr>
          <w:bCs/>
          <w:sz w:val="26"/>
          <w:szCs w:val="26"/>
        </w:rPr>
        <w:t>uzņemas</w:t>
      </w:r>
      <w:r w:rsidRPr="008D4E61">
        <w:rPr>
          <w:bCs/>
          <w:sz w:val="26"/>
          <w:szCs w:val="26"/>
        </w:rPr>
        <w:t xml:space="preserve"> līdzatbildība mācību procesa īstenošan</w:t>
      </w:r>
      <w:r>
        <w:rPr>
          <w:bCs/>
          <w:sz w:val="26"/>
          <w:szCs w:val="26"/>
        </w:rPr>
        <w:t>ā</w:t>
      </w:r>
      <w:r w:rsidRPr="008D4E61">
        <w:rPr>
          <w:bCs/>
          <w:sz w:val="26"/>
          <w:szCs w:val="26"/>
        </w:rPr>
        <w:t xml:space="preserve"> un sav</w:t>
      </w:r>
      <w:r>
        <w:rPr>
          <w:bCs/>
          <w:sz w:val="26"/>
          <w:szCs w:val="26"/>
        </w:rPr>
        <w:t>a</w:t>
      </w:r>
      <w:r w:rsidRPr="008D4E61">
        <w:rPr>
          <w:bCs/>
          <w:sz w:val="26"/>
          <w:szCs w:val="26"/>
        </w:rPr>
        <w:t xml:space="preserve"> bērnu drošības nodrošināšan</w:t>
      </w:r>
      <w:r>
        <w:rPr>
          <w:bCs/>
          <w:sz w:val="26"/>
          <w:szCs w:val="26"/>
        </w:rPr>
        <w:t>ā.</w:t>
      </w:r>
    </w:p>
    <w:p w14:paraId="6B47D8CF" w14:textId="77777777" w:rsidR="00B175C1" w:rsidRPr="00547215" w:rsidRDefault="00B175C1" w:rsidP="00547215">
      <w:pPr>
        <w:rPr>
          <w:sz w:val="26"/>
          <w:szCs w:val="26"/>
        </w:rPr>
      </w:pPr>
    </w:p>
    <w:p w14:paraId="3E557AB4" w14:textId="1B4906CF" w:rsidR="00B175C1" w:rsidRDefault="00B175C1">
      <w:pPr>
        <w:pStyle w:val="Sarakstarindkopa"/>
        <w:widowControl/>
        <w:numPr>
          <w:ilvl w:val="0"/>
          <w:numId w:val="27"/>
        </w:numPr>
        <w:tabs>
          <w:tab w:val="left" w:pos="993"/>
        </w:tabs>
        <w:suppressAutoHyphens w:val="0"/>
        <w:jc w:val="both"/>
        <w:rPr>
          <w:sz w:val="26"/>
          <w:szCs w:val="26"/>
        </w:rPr>
      </w:pPr>
      <w:r>
        <w:rPr>
          <w:sz w:val="26"/>
          <w:szCs w:val="26"/>
        </w:rPr>
        <w:t xml:space="preserve">Katra mācību diena sākās ar </w:t>
      </w:r>
      <w:r w:rsidR="00547215">
        <w:rPr>
          <w:sz w:val="26"/>
          <w:szCs w:val="26"/>
        </w:rPr>
        <w:t xml:space="preserve">tiešsaistes </w:t>
      </w:r>
      <w:r>
        <w:rPr>
          <w:sz w:val="26"/>
          <w:szCs w:val="26"/>
        </w:rPr>
        <w:t>svētbrīdi</w:t>
      </w:r>
      <w:r w:rsidR="00547215">
        <w:rPr>
          <w:sz w:val="26"/>
          <w:szCs w:val="26"/>
        </w:rPr>
        <w:t xml:space="preserve"> MS </w:t>
      </w:r>
      <w:proofErr w:type="spellStart"/>
      <w:r w:rsidR="00547215">
        <w:rPr>
          <w:sz w:val="26"/>
          <w:szCs w:val="26"/>
        </w:rPr>
        <w:t>Teams</w:t>
      </w:r>
      <w:proofErr w:type="spellEnd"/>
      <w:r w:rsidR="00547215">
        <w:rPr>
          <w:sz w:val="26"/>
          <w:szCs w:val="26"/>
        </w:rPr>
        <w:t xml:space="preserve"> platformā.</w:t>
      </w:r>
    </w:p>
    <w:p w14:paraId="7F414959" w14:textId="77777777" w:rsidR="00B175C1" w:rsidRPr="00DE622C" w:rsidRDefault="00B175C1" w:rsidP="00481787"/>
    <w:p w14:paraId="06A7E787" w14:textId="3E0AC4B6" w:rsidR="00B175C1" w:rsidRPr="00B400E8" w:rsidRDefault="00B175C1">
      <w:pPr>
        <w:pStyle w:val="Sarakstarindkopa"/>
        <w:numPr>
          <w:ilvl w:val="0"/>
          <w:numId w:val="27"/>
        </w:numPr>
        <w:spacing w:line="200" w:lineRule="atLeast"/>
        <w:jc w:val="both"/>
        <w:rPr>
          <w:bCs/>
          <w:kern w:val="2"/>
          <w:sz w:val="26"/>
          <w:szCs w:val="26"/>
        </w:rPr>
      </w:pPr>
      <w:r w:rsidRPr="00B400E8">
        <w:rPr>
          <w:sz w:val="26"/>
          <w:szCs w:val="26"/>
        </w:rPr>
        <w:t xml:space="preserve">Skolas Atbalsta personālam (psihologs, sociālais pedagogs, logopēds) </w:t>
      </w:r>
      <w:r w:rsidR="00547215">
        <w:rPr>
          <w:sz w:val="26"/>
          <w:szCs w:val="26"/>
        </w:rPr>
        <w:t>nepieciešamības gadījumā</w:t>
      </w:r>
      <w:r w:rsidRPr="00B400E8">
        <w:rPr>
          <w:sz w:val="26"/>
          <w:szCs w:val="26"/>
        </w:rPr>
        <w:t xml:space="preserve"> nodrošina telefonisku atbalstu gan pedagogiem, gan </w:t>
      </w:r>
      <w:r>
        <w:rPr>
          <w:sz w:val="26"/>
          <w:szCs w:val="26"/>
        </w:rPr>
        <w:t>izglītojamiem</w:t>
      </w:r>
      <w:r w:rsidRPr="00B400E8">
        <w:rPr>
          <w:sz w:val="26"/>
          <w:szCs w:val="26"/>
        </w:rPr>
        <w:t>, gan viņu vecāki</w:t>
      </w:r>
      <w:r>
        <w:rPr>
          <w:sz w:val="26"/>
          <w:szCs w:val="26"/>
        </w:rPr>
        <w:t>em</w:t>
      </w:r>
      <w:r w:rsidR="00547215">
        <w:rPr>
          <w:sz w:val="26"/>
          <w:szCs w:val="26"/>
        </w:rPr>
        <w:t>.</w:t>
      </w:r>
    </w:p>
    <w:p w14:paraId="76DB17C2" w14:textId="77777777" w:rsidR="00B175C1" w:rsidRPr="00547215" w:rsidRDefault="00B175C1" w:rsidP="00547215">
      <w:pPr>
        <w:rPr>
          <w:bCs/>
          <w:kern w:val="2"/>
          <w:sz w:val="26"/>
          <w:szCs w:val="26"/>
        </w:rPr>
      </w:pPr>
    </w:p>
    <w:p w14:paraId="4E2B5387" w14:textId="040C8F6F" w:rsidR="00B175C1" w:rsidRPr="005574CE" w:rsidRDefault="00B175C1">
      <w:pPr>
        <w:pStyle w:val="Sarakstarindkopa"/>
        <w:numPr>
          <w:ilvl w:val="0"/>
          <w:numId w:val="27"/>
        </w:numPr>
        <w:spacing w:line="200" w:lineRule="atLeast"/>
        <w:jc w:val="both"/>
        <w:rPr>
          <w:bCs/>
          <w:kern w:val="2"/>
          <w:sz w:val="26"/>
          <w:szCs w:val="26"/>
        </w:rPr>
      </w:pPr>
      <w:r w:rsidRPr="005574CE">
        <w:rPr>
          <w:sz w:val="26"/>
          <w:szCs w:val="26"/>
        </w:rPr>
        <w:t>Pagarinātās dienas grupas pedagogs</w:t>
      </w:r>
      <w:r w:rsidRPr="005574CE">
        <w:rPr>
          <w:b/>
          <w:sz w:val="26"/>
          <w:szCs w:val="26"/>
        </w:rPr>
        <w:t xml:space="preserve"> </w:t>
      </w:r>
      <w:r w:rsidRPr="005574CE">
        <w:rPr>
          <w:sz w:val="26"/>
          <w:szCs w:val="26"/>
        </w:rPr>
        <w:t xml:space="preserve">laikā, kad paredzētas pagarinātās dienas grupas nodarbības, ir pie ierīces, kurā iespējams lasīt un atbildēt uz e-klases pastā (vai citā saziņas vietnē, ja tā noteicis pats pedagogs) iesūtītajiem skolēnu jautājumiem, un sniedz nepieciešamo atbalstu savas kompetences ietvaros. </w:t>
      </w:r>
    </w:p>
    <w:p w14:paraId="6F304B2A" w14:textId="77777777" w:rsidR="00B175C1" w:rsidRPr="005574CE" w:rsidRDefault="00B175C1" w:rsidP="00B175C1">
      <w:pPr>
        <w:pStyle w:val="Sarakstarindkopa"/>
        <w:rPr>
          <w:bCs/>
          <w:kern w:val="2"/>
          <w:sz w:val="26"/>
          <w:szCs w:val="26"/>
        </w:rPr>
      </w:pPr>
    </w:p>
    <w:p w14:paraId="2AC08464" w14:textId="04380F53" w:rsidR="00B175C1" w:rsidRDefault="00B175C1">
      <w:pPr>
        <w:pStyle w:val="Sarakstarindkopa"/>
        <w:numPr>
          <w:ilvl w:val="0"/>
          <w:numId w:val="27"/>
        </w:numPr>
        <w:spacing w:line="200" w:lineRule="atLeast"/>
        <w:jc w:val="both"/>
        <w:rPr>
          <w:bCs/>
          <w:kern w:val="2"/>
          <w:sz w:val="26"/>
          <w:szCs w:val="26"/>
        </w:rPr>
      </w:pPr>
      <w:r>
        <w:rPr>
          <w:bCs/>
          <w:kern w:val="2"/>
          <w:sz w:val="26"/>
          <w:szCs w:val="26"/>
        </w:rPr>
        <w:t xml:space="preserve">Katra attālināto mācību procesā iesaistīto personu pienākumi, uzdevumi un atbildība </w:t>
      </w:r>
      <w:r w:rsidR="00547215">
        <w:rPr>
          <w:bCs/>
          <w:kern w:val="2"/>
          <w:sz w:val="26"/>
          <w:szCs w:val="26"/>
        </w:rPr>
        <w:t>ir ievērot drošības noteikumus, lai novērstu veselības, nelaimes gadījumu un dzīvības risku apdraudējumus.</w:t>
      </w:r>
    </w:p>
    <w:p w14:paraId="1532F1C6" w14:textId="77777777" w:rsidR="00C45F3E" w:rsidRPr="00C45F3E" w:rsidRDefault="00C45F3E" w:rsidP="00C45F3E">
      <w:pPr>
        <w:pStyle w:val="Sarakstarindkopa"/>
        <w:rPr>
          <w:bCs/>
          <w:kern w:val="2"/>
          <w:sz w:val="26"/>
          <w:szCs w:val="26"/>
        </w:rPr>
      </w:pPr>
    </w:p>
    <w:p w14:paraId="429E8692" w14:textId="3130E6C7" w:rsidR="00C45F3E" w:rsidRPr="00C45F3E" w:rsidRDefault="00C45F3E">
      <w:pPr>
        <w:pStyle w:val="Sarakstarindkopa"/>
        <w:numPr>
          <w:ilvl w:val="0"/>
          <w:numId w:val="27"/>
        </w:numPr>
        <w:spacing w:line="200" w:lineRule="atLeast"/>
        <w:jc w:val="both"/>
        <w:rPr>
          <w:bCs/>
          <w:kern w:val="2"/>
          <w:sz w:val="26"/>
          <w:szCs w:val="26"/>
        </w:rPr>
      </w:pPr>
      <w:r w:rsidRPr="00C45F3E">
        <w:rPr>
          <w:sz w:val="26"/>
          <w:szCs w:val="26"/>
        </w:rPr>
        <w:t>Izglītojamā pienākums ir ievērot šos noteikumus un izglītības iestādes darbinieku norādījumus.</w:t>
      </w:r>
    </w:p>
    <w:p w14:paraId="1F367F97" w14:textId="77777777" w:rsidR="00C45F3E" w:rsidRPr="00C45F3E" w:rsidRDefault="00C45F3E" w:rsidP="00C45F3E">
      <w:pPr>
        <w:pStyle w:val="Sarakstarindkopa"/>
        <w:rPr>
          <w:bCs/>
          <w:kern w:val="2"/>
          <w:sz w:val="26"/>
          <w:szCs w:val="26"/>
        </w:rPr>
      </w:pPr>
    </w:p>
    <w:p w14:paraId="569D71A5" w14:textId="7EEBCC07" w:rsidR="00C45F3E" w:rsidRPr="00C45F3E" w:rsidRDefault="00C45F3E">
      <w:pPr>
        <w:pStyle w:val="Sarakstarindkopa"/>
        <w:numPr>
          <w:ilvl w:val="0"/>
          <w:numId w:val="27"/>
        </w:numPr>
        <w:spacing w:line="200" w:lineRule="atLeast"/>
        <w:jc w:val="both"/>
        <w:rPr>
          <w:bCs/>
          <w:kern w:val="2"/>
          <w:sz w:val="26"/>
          <w:szCs w:val="26"/>
        </w:rPr>
      </w:pPr>
      <w:r w:rsidRPr="00C45F3E">
        <w:rPr>
          <w:sz w:val="26"/>
          <w:szCs w:val="26"/>
        </w:rPr>
        <w:t>Attālināto mācību procesā izglītības iestādes izglītojamie un izglītojamo vecāki ievēro izglītības iestādes iekšējos normatīvajos aktos jau noteiktos drošības un kārtības noteikumus, tostarp iekšējā normatīvajā aktā par attālināto mācību organizēšanas kārtību.</w:t>
      </w:r>
    </w:p>
    <w:p w14:paraId="72DCBAF6" w14:textId="77777777" w:rsidR="00C45F3E" w:rsidRPr="00C45F3E" w:rsidRDefault="00C45F3E" w:rsidP="00C45F3E">
      <w:pPr>
        <w:pStyle w:val="Sarakstarindkopa"/>
        <w:rPr>
          <w:bCs/>
          <w:kern w:val="2"/>
          <w:sz w:val="26"/>
          <w:szCs w:val="26"/>
        </w:rPr>
      </w:pPr>
    </w:p>
    <w:p w14:paraId="6135604E" w14:textId="756597A6" w:rsidR="00C45F3E" w:rsidRPr="00C45F3E" w:rsidRDefault="00C45F3E">
      <w:pPr>
        <w:pStyle w:val="Sarakstarindkopa"/>
        <w:numPr>
          <w:ilvl w:val="0"/>
          <w:numId w:val="27"/>
        </w:numPr>
        <w:spacing w:line="200" w:lineRule="atLeast"/>
        <w:jc w:val="both"/>
        <w:rPr>
          <w:bCs/>
          <w:kern w:val="2"/>
          <w:sz w:val="26"/>
          <w:szCs w:val="26"/>
        </w:rPr>
      </w:pPr>
      <w:r w:rsidRPr="00C45F3E">
        <w:rPr>
          <w:sz w:val="26"/>
          <w:szCs w:val="26"/>
        </w:rPr>
        <w:lastRenderedPageBreak/>
        <w:t>Izglītojamais ievēro šādus ergonomiskas sēdēšanas nosacījumus:</w:t>
      </w:r>
    </w:p>
    <w:p w14:paraId="18E767BF" w14:textId="09E1E9C7" w:rsidR="00C45F3E" w:rsidRPr="00C45F3E" w:rsidRDefault="00C45F3E">
      <w:pPr>
        <w:pStyle w:val="Sarakstarindkopa"/>
        <w:numPr>
          <w:ilvl w:val="1"/>
          <w:numId w:val="27"/>
        </w:numPr>
        <w:spacing w:line="200" w:lineRule="atLeast"/>
        <w:jc w:val="both"/>
        <w:rPr>
          <w:bCs/>
          <w:kern w:val="2"/>
          <w:sz w:val="26"/>
          <w:szCs w:val="26"/>
        </w:rPr>
      </w:pPr>
      <w:r w:rsidRPr="00C45F3E">
        <w:rPr>
          <w:sz w:val="26"/>
          <w:szCs w:val="26"/>
        </w:rPr>
        <w:t xml:space="preserve">sēdēšanai izmanto visu krēsla </w:t>
      </w:r>
      <w:proofErr w:type="spellStart"/>
      <w:r w:rsidRPr="00C45F3E">
        <w:rPr>
          <w:sz w:val="26"/>
          <w:szCs w:val="26"/>
        </w:rPr>
        <w:t>sēdvirsmu</w:t>
      </w:r>
      <w:proofErr w:type="spellEnd"/>
    </w:p>
    <w:p w14:paraId="0083B7DF" w14:textId="0284D9CC" w:rsidR="00C45F3E" w:rsidRPr="00395A6F" w:rsidRDefault="00C45F3E">
      <w:pPr>
        <w:pStyle w:val="Sarakstarindkopa"/>
        <w:numPr>
          <w:ilvl w:val="1"/>
          <w:numId w:val="27"/>
        </w:numPr>
        <w:spacing w:line="200" w:lineRule="atLeast"/>
        <w:jc w:val="both"/>
        <w:rPr>
          <w:bCs/>
          <w:kern w:val="2"/>
          <w:sz w:val="26"/>
          <w:szCs w:val="26"/>
        </w:rPr>
      </w:pPr>
      <w:r w:rsidRPr="00C45F3E">
        <w:rPr>
          <w:sz w:val="26"/>
          <w:szCs w:val="26"/>
        </w:rPr>
        <w:t>mugura ir atbalstīta pret atzveltni visā tās garumā, lai mugurkauls ieņemtu fizioloģiski pareizu pozu</w:t>
      </w:r>
    </w:p>
    <w:p w14:paraId="5831A34D" w14:textId="31132A16" w:rsidR="00C45F3E" w:rsidRPr="00395A6F" w:rsidRDefault="00C45F3E">
      <w:pPr>
        <w:pStyle w:val="Sarakstarindkopa"/>
        <w:numPr>
          <w:ilvl w:val="1"/>
          <w:numId w:val="27"/>
        </w:numPr>
        <w:spacing w:line="200" w:lineRule="atLeast"/>
        <w:jc w:val="both"/>
        <w:rPr>
          <w:bCs/>
          <w:kern w:val="2"/>
          <w:sz w:val="26"/>
          <w:szCs w:val="26"/>
        </w:rPr>
      </w:pPr>
      <w:r w:rsidRPr="00395A6F">
        <w:rPr>
          <w:sz w:val="26"/>
          <w:szCs w:val="26"/>
        </w:rPr>
        <w:t>kājas stabili novietotas ar pēdām uz grīdas (var izmantot kāju paliktni, ja tāds ir)</w:t>
      </w:r>
    </w:p>
    <w:p w14:paraId="0352B125" w14:textId="22553639" w:rsidR="00C45F3E" w:rsidRPr="00395A6F" w:rsidRDefault="00C45F3E">
      <w:pPr>
        <w:pStyle w:val="Sarakstarindkopa"/>
        <w:numPr>
          <w:ilvl w:val="1"/>
          <w:numId w:val="27"/>
        </w:numPr>
        <w:spacing w:line="200" w:lineRule="atLeast"/>
        <w:jc w:val="both"/>
        <w:rPr>
          <w:bCs/>
          <w:kern w:val="2"/>
          <w:sz w:val="26"/>
          <w:szCs w:val="26"/>
        </w:rPr>
      </w:pPr>
      <w:r w:rsidRPr="00395A6F">
        <w:rPr>
          <w:sz w:val="26"/>
          <w:szCs w:val="26"/>
        </w:rPr>
        <w:t>ceļu locītavas un pēdas atrodas 90 grādu leņķī</w:t>
      </w:r>
    </w:p>
    <w:p w14:paraId="1662942A" w14:textId="2B9AA062" w:rsidR="00C45F3E" w:rsidRPr="00395A6F" w:rsidRDefault="00C45F3E">
      <w:pPr>
        <w:pStyle w:val="Sarakstarindkopa"/>
        <w:numPr>
          <w:ilvl w:val="1"/>
          <w:numId w:val="27"/>
        </w:numPr>
        <w:spacing w:line="200" w:lineRule="atLeast"/>
        <w:jc w:val="both"/>
        <w:rPr>
          <w:bCs/>
          <w:kern w:val="2"/>
          <w:sz w:val="26"/>
          <w:szCs w:val="26"/>
        </w:rPr>
      </w:pPr>
      <w:r w:rsidRPr="00395A6F">
        <w:rPr>
          <w:sz w:val="26"/>
          <w:szCs w:val="26"/>
        </w:rPr>
        <w:t xml:space="preserve">sēžot uz krēsla, </w:t>
      </w:r>
      <w:proofErr w:type="spellStart"/>
      <w:r w:rsidRPr="00395A6F">
        <w:rPr>
          <w:sz w:val="26"/>
          <w:szCs w:val="26"/>
        </w:rPr>
        <w:t>sēdvirsma</w:t>
      </w:r>
      <w:proofErr w:type="spellEnd"/>
      <w:r w:rsidRPr="00395A6F">
        <w:rPr>
          <w:sz w:val="26"/>
          <w:szCs w:val="26"/>
        </w:rPr>
        <w:t xml:space="preserve"> nedrīkst sniegties līdz pašai paceles bedrei, lai netiktu traucēta asinsrite kājās</w:t>
      </w:r>
    </w:p>
    <w:p w14:paraId="5EDAB9D1" w14:textId="4EAB7C06" w:rsidR="00C45F3E" w:rsidRPr="00395A6F" w:rsidRDefault="00C45F3E">
      <w:pPr>
        <w:pStyle w:val="Sarakstarindkopa"/>
        <w:numPr>
          <w:ilvl w:val="1"/>
          <w:numId w:val="27"/>
        </w:numPr>
        <w:spacing w:line="200" w:lineRule="atLeast"/>
        <w:jc w:val="both"/>
        <w:rPr>
          <w:bCs/>
          <w:kern w:val="2"/>
          <w:sz w:val="26"/>
          <w:szCs w:val="26"/>
        </w:rPr>
      </w:pPr>
      <w:r w:rsidRPr="00395A6F">
        <w:rPr>
          <w:sz w:val="26"/>
          <w:szCs w:val="26"/>
        </w:rPr>
        <w:t>elkoņi atbalstīti uz krēslu roku balstiem</w:t>
      </w:r>
    </w:p>
    <w:p w14:paraId="08177E5D" w14:textId="0B8C6903" w:rsidR="00C45F3E" w:rsidRPr="00395A6F" w:rsidRDefault="00C45F3E">
      <w:pPr>
        <w:pStyle w:val="Sarakstarindkopa"/>
        <w:numPr>
          <w:ilvl w:val="1"/>
          <w:numId w:val="27"/>
        </w:numPr>
        <w:spacing w:line="200" w:lineRule="atLeast"/>
        <w:jc w:val="both"/>
        <w:rPr>
          <w:bCs/>
          <w:kern w:val="2"/>
          <w:sz w:val="26"/>
          <w:szCs w:val="26"/>
        </w:rPr>
      </w:pPr>
      <w:r w:rsidRPr="00395A6F">
        <w:rPr>
          <w:sz w:val="26"/>
          <w:szCs w:val="26"/>
        </w:rPr>
        <w:t>datora monitors novietots acu līmenī</w:t>
      </w:r>
    </w:p>
    <w:p w14:paraId="08577DCC" w14:textId="40E92DAB" w:rsidR="00C45F3E" w:rsidRPr="00395A6F" w:rsidRDefault="00C45F3E">
      <w:pPr>
        <w:pStyle w:val="Sarakstarindkopa"/>
        <w:numPr>
          <w:ilvl w:val="1"/>
          <w:numId w:val="27"/>
        </w:numPr>
        <w:spacing w:line="200" w:lineRule="atLeast"/>
        <w:jc w:val="both"/>
        <w:rPr>
          <w:bCs/>
          <w:kern w:val="2"/>
          <w:sz w:val="26"/>
          <w:szCs w:val="26"/>
        </w:rPr>
      </w:pPr>
      <w:r w:rsidRPr="00395A6F">
        <w:rPr>
          <w:sz w:val="26"/>
          <w:szCs w:val="26"/>
        </w:rPr>
        <w:t>strādājot pie galda, sēž tam pēc iespējas tuvu, lai saglabātu pareizu sēdēšanas pozu</w:t>
      </w:r>
    </w:p>
    <w:p w14:paraId="1F819D94" w14:textId="20AC2671" w:rsidR="00C45F3E" w:rsidRPr="00395A6F" w:rsidRDefault="00C45F3E">
      <w:pPr>
        <w:pStyle w:val="Sarakstarindkopa"/>
        <w:numPr>
          <w:ilvl w:val="1"/>
          <w:numId w:val="27"/>
        </w:numPr>
        <w:spacing w:line="200" w:lineRule="atLeast"/>
        <w:jc w:val="both"/>
        <w:rPr>
          <w:bCs/>
          <w:kern w:val="2"/>
          <w:sz w:val="26"/>
          <w:szCs w:val="26"/>
        </w:rPr>
      </w:pPr>
      <w:r w:rsidRPr="00395A6F">
        <w:rPr>
          <w:sz w:val="26"/>
          <w:szCs w:val="26"/>
        </w:rPr>
        <w:t>uz darba galda paredz vietu, kur atbalstīt plaukstas un apakšdelmus</w:t>
      </w:r>
    </w:p>
    <w:p w14:paraId="4A86FF85" w14:textId="4D841FB8" w:rsidR="00C45F3E" w:rsidRPr="00395A6F" w:rsidRDefault="00C45F3E">
      <w:pPr>
        <w:pStyle w:val="Sarakstarindkopa"/>
        <w:numPr>
          <w:ilvl w:val="1"/>
          <w:numId w:val="27"/>
        </w:numPr>
        <w:spacing w:line="200" w:lineRule="atLeast"/>
        <w:jc w:val="both"/>
        <w:rPr>
          <w:bCs/>
          <w:kern w:val="2"/>
          <w:sz w:val="26"/>
          <w:szCs w:val="26"/>
        </w:rPr>
      </w:pPr>
      <w:r w:rsidRPr="00395A6F">
        <w:rPr>
          <w:sz w:val="26"/>
          <w:szCs w:val="26"/>
        </w:rPr>
        <w:t>tastatūru novietot atbilstoši izglītojamā elkoņa līmenim (roka elkoņa locītavā ir saliekta 90 grādu leņķī)</w:t>
      </w:r>
    </w:p>
    <w:p w14:paraId="38057978" w14:textId="73D693D1" w:rsidR="00C45F3E" w:rsidRPr="00395A6F" w:rsidRDefault="00C45F3E">
      <w:pPr>
        <w:pStyle w:val="Sarakstarindkopa"/>
        <w:numPr>
          <w:ilvl w:val="1"/>
          <w:numId w:val="27"/>
        </w:numPr>
        <w:spacing w:line="200" w:lineRule="atLeast"/>
        <w:jc w:val="both"/>
        <w:rPr>
          <w:bCs/>
          <w:kern w:val="2"/>
          <w:sz w:val="26"/>
          <w:szCs w:val="26"/>
        </w:rPr>
      </w:pPr>
      <w:r w:rsidRPr="00395A6F">
        <w:rPr>
          <w:sz w:val="26"/>
          <w:szCs w:val="26"/>
        </w:rPr>
        <w:t>plecu josla nedrīkst būt pacelta uz augšu.</w:t>
      </w:r>
    </w:p>
    <w:p w14:paraId="09F1C02D" w14:textId="77777777" w:rsidR="00395A6F" w:rsidRPr="00395A6F" w:rsidRDefault="00395A6F" w:rsidP="00395A6F">
      <w:pPr>
        <w:pStyle w:val="Sarakstarindkopa"/>
        <w:spacing w:line="200" w:lineRule="atLeast"/>
        <w:ind w:left="792"/>
        <w:jc w:val="both"/>
        <w:rPr>
          <w:bCs/>
          <w:kern w:val="2"/>
          <w:sz w:val="26"/>
          <w:szCs w:val="26"/>
        </w:rPr>
      </w:pPr>
    </w:p>
    <w:p w14:paraId="4511B680" w14:textId="3DB32BBB" w:rsidR="00C45F3E" w:rsidRDefault="00C45F3E">
      <w:pPr>
        <w:pStyle w:val="Sarakstarindkopa"/>
        <w:numPr>
          <w:ilvl w:val="0"/>
          <w:numId w:val="27"/>
        </w:numPr>
        <w:tabs>
          <w:tab w:val="left" w:pos="851"/>
        </w:tabs>
        <w:suppressAutoHyphens w:val="0"/>
        <w:autoSpaceDE w:val="0"/>
        <w:autoSpaceDN w:val="0"/>
        <w:jc w:val="both"/>
        <w:rPr>
          <w:sz w:val="26"/>
          <w:szCs w:val="26"/>
        </w:rPr>
      </w:pPr>
      <w:r w:rsidRPr="00395A6F">
        <w:rPr>
          <w:sz w:val="26"/>
          <w:szCs w:val="26"/>
        </w:rPr>
        <w:t xml:space="preserve">Ievērot atpūtas pauzes mācību darba laikā. Pēc mācību stundas, ik pēc 40 minūtēm veikt 5 </w:t>
      </w:r>
      <w:r w:rsidR="00395A6F">
        <w:rPr>
          <w:sz w:val="26"/>
          <w:szCs w:val="26"/>
        </w:rPr>
        <w:t>–</w:t>
      </w:r>
      <w:r w:rsidRPr="00395A6F">
        <w:rPr>
          <w:sz w:val="26"/>
          <w:szCs w:val="26"/>
        </w:rPr>
        <w:t xml:space="preserve"> 10 minūšu garu atpūtas pauzi, kuras laikā pieceļas kājās, izstiepjas, veic nelielus izkustēšanās vingrinājumus. Atpūtas pauzes laikā vēdināt telpu.</w:t>
      </w:r>
    </w:p>
    <w:p w14:paraId="1DA17B54" w14:textId="77777777" w:rsidR="00395A6F" w:rsidRDefault="00395A6F" w:rsidP="00395A6F">
      <w:pPr>
        <w:pStyle w:val="Sarakstarindkopa"/>
        <w:tabs>
          <w:tab w:val="left" w:pos="851"/>
        </w:tabs>
        <w:suppressAutoHyphens w:val="0"/>
        <w:autoSpaceDE w:val="0"/>
        <w:autoSpaceDN w:val="0"/>
        <w:ind w:left="360"/>
        <w:jc w:val="both"/>
        <w:rPr>
          <w:sz w:val="26"/>
          <w:szCs w:val="26"/>
        </w:rPr>
      </w:pPr>
    </w:p>
    <w:p w14:paraId="53933865" w14:textId="77777777" w:rsidR="00C45F3E" w:rsidRPr="00395A6F" w:rsidRDefault="00C45F3E">
      <w:pPr>
        <w:pStyle w:val="Sarakstarindkopa"/>
        <w:numPr>
          <w:ilvl w:val="0"/>
          <w:numId w:val="27"/>
        </w:numPr>
        <w:tabs>
          <w:tab w:val="left" w:pos="851"/>
        </w:tabs>
        <w:suppressAutoHyphens w:val="0"/>
        <w:autoSpaceDE w:val="0"/>
        <w:autoSpaceDN w:val="0"/>
        <w:jc w:val="both"/>
        <w:rPr>
          <w:sz w:val="26"/>
          <w:szCs w:val="26"/>
        </w:rPr>
      </w:pPr>
      <w:r w:rsidRPr="00395A6F">
        <w:rPr>
          <w:sz w:val="26"/>
          <w:szCs w:val="26"/>
        </w:rPr>
        <w:t>Veikt atslodzes vingrojumus ķermenim pēc ilglaicīga mācību darba pie datora, piemēram:</w:t>
      </w:r>
    </w:p>
    <w:p w14:paraId="51E76A1C" w14:textId="1C49B539" w:rsidR="00C45F3E" w:rsidRPr="00C45F3E" w:rsidRDefault="00C45F3E">
      <w:pPr>
        <w:pStyle w:val="Sarakstarindkopa"/>
        <w:numPr>
          <w:ilvl w:val="1"/>
          <w:numId w:val="27"/>
        </w:numPr>
        <w:tabs>
          <w:tab w:val="left" w:pos="851"/>
          <w:tab w:val="left" w:pos="1134"/>
        </w:tabs>
        <w:suppressAutoHyphens w:val="0"/>
        <w:autoSpaceDE w:val="0"/>
        <w:autoSpaceDN w:val="0"/>
        <w:ind w:left="0" w:firstLine="567"/>
        <w:contextualSpacing w:val="0"/>
        <w:jc w:val="both"/>
        <w:rPr>
          <w:sz w:val="26"/>
          <w:szCs w:val="26"/>
        </w:rPr>
      </w:pPr>
      <w:r w:rsidRPr="00C45F3E">
        <w:rPr>
          <w:sz w:val="26"/>
          <w:szCs w:val="26"/>
        </w:rPr>
        <w:t>saāķēt kopā abas plaukstas un ar plaukstu iekšējo virsmu stiepties uz priekšu</w:t>
      </w:r>
    </w:p>
    <w:p w14:paraId="35DE91D5" w14:textId="52BA08C6" w:rsidR="00C45F3E" w:rsidRPr="00C45F3E" w:rsidRDefault="00C45F3E">
      <w:pPr>
        <w:pStyle w:val="Sarakstarindkopa"/>
        <w:numPr>
          <w:ilvl w:val="1"/>
          <w:numId w:val="27"/>
        </w:numPr>
        <w:tabs>
          <w:tab w:val="left" w:pos="851"/>
          <w:tab w:val="left" w:pos="1134"/>
        </w:tabs>
        <w:suppressAutoHyphens w:val="0"/>
        <w:autoSpaceDE w:val="0"/>
        <w:autoSpaceDN w:val="0"/>
        <w:ind w:left="0" w:firstLine="567"/>
        <w:contextualSpacing w:val="0"/>
        <w:jc w:val="both"/>
        <w:rPr>
          <w:sz w:val="26"/>
          <w:szCs w:val="26"/>
        </w:rPr>
      </w:pPr>
      <w:r w:rsidRPr="00C45F3E">
        <w:rPr>
          <w:sz w:val="26"/>
          <w:szCs w:val="26"/>
        </w:rPr>
        <w:t>saāķēt kopā abas plaukstas un ar plaukstu iekšējo virsmu stiepties uz augšu</w:t>
      </w:r>
    </w:p>
    <w:p w14:paraId="368D742B" w14:textId="45EF6F31" w:rsidR="00C45F3E" w:rsidRPr="00C45F3E" w:rsidRDefault="00C45F3E">
      <w:pPr>
        <w:pStyle w:val="Sarakstarindkopa"/>
        <w:numPr>
          <w:ilvl w:val="1"/>
          <w:numId w:val="27"/>
        </w:numPr>
        <w:tabs>
          <w:tab w:val="left" w:pos="851"/>
          <w:tab w:val="left" w:pos="1134"/>
        </w:tabs>
        <w:suppressAutoHyphens w:val="0"/>
        <w:autoSpaceDE w:val="0"/>
        <w:autoSpaceDN w:val="0"/>
        <w:ind w:left="0" w:firstLine="567"/>
        <w:contextualSpacing w:val="0"/>
        <w:jc w:val="both"/>
        <w:rPr>
          <w:sz w:val="26"/>
          <w:szCs w:val="26"/>
        </w:rPr>
      </w:pPr>
      <w:r w:rsidRPr="00C45F3E">
        <w:rPr>
          <w:sz w:val="26"/>
          <w:szCs w:val="26"/>
        </w:rPr>
        <w:t>ar vienu plaukstu apņemt otras rokas elkoni, pacelt abas rokas virs galvas un stiepties uz vienu pusi, pēc tam uz otru pusi</w:t>
      </w:r>
    </w:p>
    <w:p w14:paraId="6BAE5CA7" w14:textId="0D898DC9" w:rsidR="00C45F3E" w:rsidRPr="00C45F3E" w:rsidRDefault="00C45F3E">
      <w:pPr>
        <w:pStyle w:val="Sarakstarindkopa"/>
        <w:numPr>
          <w:ilvl w:val="1"/>
          <w:numId w:val="27"/>
        </w:numPr>
        <w:tabs>
          <w:tab w:val="left" w:pos="851"/>
          <w:tab w:val="left" w:pos="1134"/>
        </w:tabs>
        <w:suppressAutoHyphens w:val="0"/>
        <w:autoSpaceDE w:val="0"/>
        <w:autoSpaceDN w:val="0"/>
        <w:ind w:left="0" w:firstLine="567"/>
        <w:contextualSpacing w:val="0"/>
        <w:jc w:val="both"/>
        <w:rPr>
          <w:sz w:val="26"/>
          <w:szCs w:val="26"/>
        </w:rPr>
      </w:pPr>
      <w:r w:rsidRPr="00C45F3E">
        <w:rPr>
          <w:sz w:val="26"/>
          <w:szCs w:val="26"/>
        </w:rPr>
        <w:t>tuvināt abus plecus ausīm, pēc tam tos maksimāli turēt nolaistus uz leju</w:t>
      </w:r>
    </w:p>
    <w:p w14:paraId="1B255401" w14:textId="71110978" w:rsidR="00C45F3E" w:rsidRDefault="00C45F3E">
      <w:pPr>
        <w:pStyle w:val="Sarakstarindkopa"/>
        <w:numPr>
          <w:ilvl w:val="1"/>
          <w:numId w:val="27"/>
        </w:numPr>
        <w:tabs>
          <w:tab w:val="left" w:pos="851"/>
          <w:tab w:val="left" w:pos="1134"/>
        </w:tabs>
        <w:suppressAutoHyphens w:val="0"/>
        <w:autoSpaceDE w:val="0"/>
        <w:autoSpaceDN w:val="0"/>
        <w:ind w:left="0" w:firstLine="567"/>
        <w:contextualSpacing w:val="0"/>
        <w:jc w:val="both"/>
        <w:rPr>
          <w:sz w:val="26"/>
          <w:szCs w:val="26"/>
        </w:rPr>
      </w:pPr>
      <w:r w:rsidRPr="00C45F3E">
        <w:rPr>
          <w:sz w:val="26"/>
          <w:szCs w:val="26"/>
        </w:rPr>
        <w:t>salikt abas rokas aiz muguras un pieliekt galvu uz vienu pusi, lai jūtama stiepšanas sajūta, pēc tam to darīt uz otru pusi.</w:t>
      </w:r>
    </w:p>
    <w:p w14:paraId="35A53C4D" w14:textId="77777777" w:rsidR="00395A6F" w:rsidRPr="00C45F3E" w:rsidRDefault="00395A6F" w:rsidP="00395A6F">
      <w:pPr>
        <w:pStyle w:val="Sarakstarindkopa"/>
        <w:tabs>
          <w:tab w:val="left" w:pos="851"/>
          <w:tab w:val="left" w:pos="1134"/>
        </w:tabs>
        <w:suppressAutoHyphens w:val="0"/>
        <w:autoSpaceDE w:val="0"/>
        <w:autoSpaceDN w:val="0"/>
        <w:ind w:left="567"/>
        <w:contextualSpacing w:val="0"/>
        <w:jc w:val="both"/>
        <w:rPr>
          <w:sz w:val="26"/>
          <w:szCs w:val="26"/>
        </w:rPr>
      </w:pPr>
    </w:p>
    <w:p w14:paraId="02145C0B" w14:textId="38EFAA9A" w:rsidR="00C45F3E" w:rsidRDefault="00C45F3E">
      <w:pPr>
        <w:pStyle w:val="Sarakstarindkopa"/>
        <w:numPr>
          <w:ilvl w:val="0"/>
          <w:numId w:val="27"/>
        </w:numPr>
        <w:tabs>
          <w:tab w:val="left" w:pos="0"/>
          <w:tab w:val="left" w:pos="993"/>
        </w:tabs>
        <w:suppressAutoHyphens w:val="0"/>
        <w:autoSpaceDE w:val="0"/>
        <w:autoSpaceDN w:val="0"/>
        <w:jc w:val="both"/>
        <w:rPr>
          <w:sz w:val="26"/>
          <w:szCs w:val="26"/>
        </w:rPr>
      </w:pPr>
      <w:r w:rsidRPr="00395A6F">
        <w:rPr>
          <w:sz w:val="26"/>
          <w:szCs w:val="26"/>
        </w:rPr>
        <w:t xml:space="preserve">Acīm veikt vingrinājumus, lai sabalansētu acu muskuļu darbību. </w:t>
      </w:r>
    </w:p>
    <w:p w14:paraId="5D70A239" w14:textId="77777777" w:rsidR="00395A6F" w:rsidRDefault="00395A6F" w:rsidP="00395A6F">
      <w:pPr>
        <w:pStyle w:val="Sarakstarindkopa"/>
        <w:tabs>
          <w:tab w:val="left" w:pos="0"/>
          <w:tab w:val="left" w:pos="993"/>
        </w:tabs>
        <w:suppressAutoHyphens w:val="0"/>
        <w:autoSpaceDE w:val="0"/>
        <w:autoSpaceDN w:val="0"/>
        <w:ind w:left="360"/>
        <w:jc w:val="both"/>
        <w:rPr>
          <w:sz w:val="26"/>
          <w:szCs w:val="26"/>
        </w:rPr>
      </w:pPr>
    </w:p>
    <w:p w14:paraId="621BD5E1" w14:textId="47A1E4CA" w:rsidR="00C45F3E" w:rsidRDefault="00C45F3E">
      <w:pPr>
        <w:pStyle w:val="Sarakstarindkopa"/>
        <w:numPr>
          <w:ilvl w:val="0"/>
          <w:numId w:val="27"/>
        </w:numPr>
        <w:tabs>
          <w:tab w:val="left" w:pos="0"/>
          <w:tab w:val="left" w:pos="993"/>
        </w:tabs>
        <w:suppressAutoHyphens w:val="0"/>
        <w:autoSpaceDE w:val="0"/>
        <w:autoSpaceDN w:val="0"/>
        <w:jc w:val="both"/>
        <w:rPr>
          <w:sz w:val="26"/>
          <w:szCs w:val="26"/>
        </w:rPr>
      </w:pPr>
      <w:r w:rsidRPr="00395A6F">
        <w:rPr>
          <w:sz w:val="26"/>
          <w:szCs w:val="26"/>
        </w:rPr>
        <w:t>Datora vai viedierīces apgaismojumu nosaka pēc telpas vai vides apgaismojuma, kurā ierīce tiek lietota. Tumšākā telpā izvēlas zemāka spilgtuma ekrāna apgaismojumu, bet gaišā telpā ekrāna apgaismojumu palielina. Pielāgojot ekrāna spilgtumu, mazināt piepūli acīm.</w:t>
      </w:r>
    </w:p>
    <w:p w14:paraId="418FCEF2" w14:textId="77777777" w:rsidR="00395A6F" w:rsidRPr="00395A6F" w:rsidRDefault="00395A6F" w:rsidP="00395A6F">
      <w:pPr>
        <w:pStyle w:val="Sarakstarindkopa"/>
        <w:rPr>
          <w:sz w:val="26"/>
          <w:szCs w:val="26"/>
        </w:rPr>
      </w:pPr>
    </w:p>
    <w:p w14:paraId="60E9084F" w14:textId="07D15D88" w:rsidR="00C45F3E" w:rsidRDefault="00C45F3E">
      <w:pPr>
        <w:pStyle w:val="Sarakstarindkopa"/>
        <w:numPr>
          <w:ilvl w:val="0"/>
          <w:numId w:val="27"/>
        </w:numPr>
        <w:tabs>
          <w:tab w:val="left" w:pos="0"/>
          <w:tab w:val="left" w:pos="993"/>
        </w:tabs>
        <w:suppressAutoHyphens w:val="0"/>
        <w:autoSpaceDE w:val="0"/>
        <w:autoSpaceDN w:val="0"/>
        <w:jc w:val="both"/>
        <w:rPr>
          <w:sz w:val="26"/>
          <w:szCs w:val="26"/>
        </w:rPr>
      </w:pPr>
      <w:r w:rsidRPr="00395A6F">
        <w:rPr>
          <w:sz w:val="26"/>
          <w:szCs w:val="26"/>
        </w:rPr>
        <w:t>Novērst ekrānā atspīduma rašanos. Izvairīties no ekrāna novietošanas pret logu vai citiem ekrāniem, piemēram, televizoru, lai izvairītos no redzes sasprindzinājuma.</w:t>
      </w:r>
    </w:p>
    <w:p w14:paraId="76476381" w14:textId="77777777" w:rsidR="00395A6F" w:rsidRPr="00395A6F" w:rsidRDefault="00395A6F" w:rsidP="00395A6F">
      <w:pPr>
        <w:pStyle w:val="Sarakstarindkopa"/>
        <w:rPr>
          <w:sz w:val="26"/>
          <w:szCs w:val="26"/>
        </w:rPr>
      </w:pPr>
    </w:p>
    <w:p w14:paraId="2E3F0862" w14:textId="66F09AEF" w:rsidR="00C45F3E" w:rsidRPr="00395A6F" w:rsidRDefault="00C45F3E">
      <w:pPr>
        <w:pStyle w:val="Sarakstarindkopa"/>
        <w:numPr>
          <w:ilvl w:val="0"/>
          <w:numId w:val="27"/>
        </w:numPr>
        <w:tabs>
          <w:tab w:val="left" w:pos="0"/>
          <w:tab w:val="left" w:pos="993"/>
        </w:tabs>
        <w:suppressAutoHyphens w:val="0"/>
        <w:autoSpaceDE w:val="0"/>
        <w:autoSpaceDN w:val="0"/>
        <w:jc w:val="both"/>
        <w:rPr>
          <w:sz w:val="26"/>
          <w:szCs w:val="26"/>
        </w:rPr>
      </w:pPr>
      <w:r w:rsidRPr="00395A6F">
        <w:rPr>
          <w:sz w:val="26"/>
          <w:szCs w:val="26"/>
        </w:rPr>
        <w:t>Ievērot attālumu līdz ekrānam. Sēdekļa atzveltni novietot izstieptas rokas attālumā no monitora ekrāna. Ieteicamais acu līmenis ir 7 – 10 cm no ekrāna augšējās malas. Vēlamais attālums no acīm līdz ekrānam ir 45 – 75 cm.</w:t>
      </w:r>
    </w:p>
    <w:p w14:paraId="60985220" w14:textId="77777777" w:rsidR="00547215" w:rsidRPr="00547215" w:rsidRDefault="00547215" w:rsidP="00547215">
      <w:pPr>
        <w:pStyle w:val="Sarakstarindkopa"/>
        <w:rPr>
          <w:bCs/>
          <w:kern w:val="2"/>
          <w:sz w:val="26"/>
          <w:szCs w:val="26"/>
        </w:rPr>
      </w:pPr>
    </w:p>
    <w:p w14:paraId="2F5F8FEE" w14:textId="77777777" w:rsidR="00547215" w:rsidRDefault="00547215" w:rsidP="00547215">
      <w:pPr>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r>
        <w:rPr>
          <w:sz w:val="26"/>
          <w:szCs w:val="26"/>
        </w:rPr>
        <w:tab/>
      </w:r>
      <w:r>
        <w:rPr>
          <w:sz w:val="26"/>
          <w:szCs w:val="26"/>
        </w:rPr>
        <w:tab/>
      </w:r>
    </w:p>
    <w:p w14:paraId="1DB7047C" w14:textId="77777777" w:rsidR="00547215" w:rsidRDefault="00547215" w:rsidP="00547215">
      <w:pPr>
        <w:spacing w:line="200" w:lineRule="atLeast"/>
        <w:rPr>
          <w:bCs/>
        </w:rPr>
      </w:pPr>
      <w:r>
        <w:rPr>
          <w:bCs/>
        </w:rPr>
        <w:t>Zīlīte 67474613</w:t>
      </w:r>
    </w:p>
    <w:p w14:paraId="29A6019B" w14:textId="77777777" w:rsidR="00547215" w:rsidRPr="00547215" w:rsidRDefault="00547215" w:rsidP="00547215">
      <w:pPr>
        <w:spacing w:line="200" w:lineRule="atLeast"/>
        <w:jc w:val="both"/>
        <w:rPr>
          <w:bCs/>
          <w:kern w:val="2"/>
          <w:sz w:val="26"/>
          <w:szCs w:val="26"/>
        </w:rPr>
      </w:pPr>
    </w:p>
    <w:p w14:paraId="3E97152B" w14:textId="789ECDFE" w:rsidR="00547215" w:rsidRDefault="00547215" w:rsidP="00547215">
      <w:pPr>
        <w:pStyle w:val="Sarakstarindkopa"/>
        <w:ind w:left="1080"/>
        <w:jc w:val="right"/>
        <w:rPr>
          <w:sz w:val="26"/>
          <w:szCs w:val="26"/>
        </w:rPr>
      </w:pPr>
      <w:r>
        <w:rPr>
          <w:sz w:val="26"/>
          <w:szCs w:val="26"/>
        </w:rPr>
        <w:lastRenderedPageBreak/>
        <w:t>10. PIELIKUMS</w:t>
      </w:r>
    </w:p>
    <w:p w14:paraId="4513F9CC" w14:textId="77777777" w:rsidR="00547215" w:rsidRDefault="00547215" w:rsidP="00547215">
      <w:pPr>
        <w:spacing w:line="200" w:lineRule="atLeast"/>
        <w:jc w:val="right"/>
        <w:rPr>
          <w:bCs/>
        </w:rPr>
      </w:pPr>
      <w:r>
        <w:rPr>
          <w:sz w:val="26"/>
          <w:szCs w:val="26"/>
        </w:rPr>
        <w:t>DROŠĪBAS NOTEIKUMI</w:t>
      </w:r>
    </w:p>
    <w:p w14:paraId="29C0E9C9" w14:textId="77777777" w:rsidR="00547215" w:rsidRDefault="00547215" w:rsidP="002E269B">
      <w:pPr>
        <w:pStyle w:val="Saraksts2"/>
        <w:tabs>
          <w:tab w:val="left" w:pos="993"/>
        </w:tabs>
        <w:ind w:left="0" w:firstLine="0"/>
        <w:jc w:val="center"/>
        <w:rPr>
          <w:sz w:val="36"/>
          <w:szCs w:val="36"/>
        </w:rPr>
      </w:pPr>
    </w:p>
    <w:p w14:paraId="2A36609A" w14:textId="77777777" w:rsidR="00547215" w:rsidRDefault="00547215" w:rsidP="002E269B">
      <w:pPr>
        <w:pStyle w:val="Saraksts2"/>
        <w:tabs>
          <w:tab w:val="left" w:pos="993"/>
        </w:tabs>
        <w:ind w:left="0" w:firstLine="0"/>
        <w:jc w:val="center"/>
        <w:rPr>
          <w:sz w:val="36"/>
          <w:szCs w:val="36"/>
        </w:rPr>
      </w:pPr>
      <w:r>
        <w:rPr>
          <w:sz w:val="36"/>
          <w:szCs w:val="36"/>
        </w:rPr>
        <w:t xml:space="preserve">DROŠĪBAS NOTEIKUMI </w:t>
      </w:r>
    </w:p>
    <w:p w14:paraId="21C15518" w14:textId="77777777" w:rsidR="00547215" w:rsidRDefault="00547215" w:rsidP="00547215">
      <w:pPr>
        <w:pStyle w:val="Saraksts2"/>
        <w:tabs>
          <w:tab w:val="left" w:pos="993"/>
        </w:tabs>
        <w:ind w:left="0" w:firstLine="0"/>
        <w:jc w:val="center"/>
        <w:rPr>
          <w:sz w:val="36"/>
          <w:szCs w:val="36"/>
        </w:rPr>
      </w:pPr>
      <w:r>
        <w:rPr>
          <w:sz w:val="36"/>
          <w:szCs w:val="36"/>
        </w:rPr>
        <w:t xml:space="preserve">PAR RĪCĪBU </w:t>
      </w:r>
      <w:r w:rsidRPr="00547215">
        <w:rPr>
          <w:sz w:val="36"/>
          <w:szCs w:val="36"/>
        </w:rPr>
        <w:t xml:space="preserve">SITUĀCIJĀS, </w:t>
      </w:r>
    </w:p>
    <w:p w14:paraId="0367423F" w14:textId="77777777" w:rsidR="00547215" w:rsidRDefault="00547215" w:rsidP="00547215">
      <w:pPr>
        <w:pStyle w:val="Saraksts2"/>
        <w:tabs>
          <w:tab w:val="left" w:pos="993"/>
        </w:tabs>
        <w:ind w:left="0" w:firstLine="0"/>
        <w:jc w:val="center"/>
        <w:rPr>
          <w:sz w:val="36"/>
          <w:szCs w:val="36"/>
        </w:rPr>
      </w:pPr>
      <w:r w:rsidRPr="00547215">
        <w:rPr>
          <w:sz w:val="36"/>
          <w:szCs w:val="36"/>
        </w:rPr>
        <w:t xml:space="preserve">KURAS IEPRIEKŠ NEVAR PAREDZĒT </w:t>
      </w:r>
    </w:p>
    <w:p w14:paraId="471B8571" w14:textId="2B650B8F" w:rsidR="00B175C1" w:rsidRDefault="00547215" w:rsidP="00547215">
      <w:pPr>
        <w:pStyle w:val="Saraksts2"/>
        <w:tabs>
          <w:tab w:val="left" w:pos="993"/>
        </w:tabs>
        <w:ind w:left="0" w:firstLine="0"/>
        <w:jc w:val="center"/>
        <w:rPr>
          <w:sz w:val="36"/>
          <w:szCs w:val="36"/>
        </w:rPr>
      </w:pPr>
      <w:r w:rsidRPr="00547215">
        <w:rPr>
          <w:sz w:val="36"/>
          <w:szCs w:val="36"/>
        </w:rPr>
        <w:t>(PIEMĒRAM, JA IZCĒLIES UGUNSGRĒKS, TELPĀS JŪTAMA GĀZES SMAKA, PLŪDI)</w:t>
      </w:r>
    </w:p>
    <w:p w14:paraId="5CCF0730" w14:textId="77777777" w:rsidR="00547215" w:rsidRDefault="00547215" w:rsidP="00547215">
      <w:pPr>
        <w:rPr>
          <w:sz w:val="36"/>
          <w:szCs w:val="36"/>
        </w:rPr>
      </w:pPr>
    </w:p>
    <w:p w14:paraId="0D53A2B8" w14:textId="77777777" w:rsidR="00547215" w:rsidRDefault="00547215" w:rsidP="00547215">
      <w:pPr>
        <w:jc w:val="center"/>
        <w:rPr>
          <w:b/>
          <w:bCs/>
          <w:sz w:val="26"/>
          <w:szCs w:val="26"/>
          <w:lang w:eastAsia="ar-SA"/>
        </w:rPr>
      </w:pPr>
      <w:r>
        <w:rPr>
          <w:b/>
          <w:bCs/>
          <w:sz w:val="26"/>
          <w:szCs w:val="26"/>
          <w:lang w:eastAsia="ar-SA"/>
        </w:rPr>
        <w:t>Vispārīgie noteikumi</w:t>
      </w:r>
    </w:p>
    <w:p w14:paraId="5C961DFF" w14:textId="77777777" w:rsidR="00547215" w:rsidRDefault="00547215" w:rsidP="00547215">
      <w:pPr>
        <w:jc w:val="center"/>
        <w:rPr>
          <w:b/>
          <w:bCs/>
          <w:sz w:val="26"/>
          <w:szCs w:val="26"/>
          <w:lang w:eastAsia="ar-SA"/>
        </w:rPr>
      </w:pPr>
    </w:p>
    <w:p w14:paraId="06099F79" w14:textId="35183FBF" w:rsidR="00547215" w:rsidRDefault="00547215">
      <w:pPr>
        <w:pStyle w:val="Sarakstarindkopa"/>
        <w:widowControl/>
        <w:numPr>
          <w:ilvl w:val="2"/>
          <w:numId w:val="22"/>
        </w:numPr>
        <w:tabs>
          <w:tab w:val="clear" w:pos="1440"/>
        </w:tabs>
        <w:ind w:left="426"/>
        <w:jc w:val="both"/>
        <w:rPr>
          <w:sz w:val="26"/>
          <w:szCs w:val="26"/>
          <w:lang w:eastAsia="ar-SA"/>
        </w:rPr>
      </w:pPr>
      <w:r w:rsidRPr="00547215">
        <w:rPr>
          <w:sz w:val="26"/>
          <w:szCs w:val="26"/>
          <w:lang w:eastAsia="ar-SA"/>
        </w:rPr>
        <w:t xml:space="preserve">Drošības noteikumi </w:t>
      </w:r>
      <w:r w:rsidR="007F10B4">
        <w:rPr>
          <w:sz w:val="26"/>
          <w:szCs w:val="26"/>
          <w:lang w:eastAsia="ar-SA"/>
        </w:rPr>
        <w:t>neparedzētās</w:t>
      </w:r>
      <w:r w:rsidRPr="00547215">
        <w:rPr>
          <w:sz w:val="26"/>
          <w:szCs w:val="26"/>
          <w:lang w:eastAsia="ar-SA"/>
        </w:rPr>
        <w:t xml:space="preserve"> situācijās nosaka izglītojamo un darbinieku uzvedību Rīgas 1. Kristīgajā pamatskolā</w:t>
      </w:r>
      <w:r w:rsidR="007F10B4">
        <w:rPr>
          <w:sz w:val="26"/>
          <w:szCs w:val="26"/>
          <w:lang w:eastAsia="ar-SA"/>
        </w:rPr>
        <w:t>, piemēram</w:t>
      </w:r>
      <w:r w:rsidRPr="00547215">
        <w:rPr>
          <w:sz w:val="26"/>
          <w:szCs w:val="26"/>
          <w:lang w:eastAsia="ar-SA"/>
        </w:rPr>
        <w:t>:</w:t>
      </w:r>
    </w:p>
    <w:p w14:paraId="3A37A4A6" w14:textId="234377B0" w:rsidR="00547215" w:rsidRPr="007F10B4" w:rsidRDefault="00547215">
      <w:pPr>
        <w:pStyle w:val="Sarakstarindkopa"/>
        <w:widowControl/>
        <w:numPr>
          <w:ilvl w:val="1"/>
          <w:numId w:val="23"/>
        </w:numPr>
        <w:jc w:val="both"/>
        <w:rPr>
          <w:sz w:val="26"/>
          <w:szCs w:val="26"/>
          <w:lang w:eastAsia="ar-SA"/>
        </w:rPr>
      </w:pPr>
      <w:r w:rsidRPr="007F10B4">
        <w:rPr>
          <w:sz w:val="26"/>
          <w:szCs w:val="26"/>
          <w:lang w:eastAsia="ar-SA"/>
        </w:rPr>
        <w:t>ja ir izcēlies ugunsgrēks</w:t>
      </w:r>
    </w:p>
    <w:p w14:paraId="03B436EC" w14:textId="4DFEC230" w:rsidR="00547215" w:rsidRDefault="00547215">
      <w:pPr>
        <w:pStyle w:val="Sarakstarindkopa"/>
        <w:widowControl/>
        <w:numPr>
          <w:ilvl w:val="1"/>
          <w:numId w:val="23"/>
        </w:numPr>
        <w:jc w:val="both"/>
        <w:rPr>
          <w:sz w:val="26"/>
          <w:szCs w:val="26"/>
          <w:lang w:eastAsia="ar-SA"/>
        </w:rPr>
      </w:pPr>
      <w:r w:rsidRPr="007F10B4">
        <w:rPr>
          <w:sz w:val="26"/>
          <w:szCs w:val="26"/>
          <w:lang w:eastAsia="ar-SA"/>
        </w:rPr>
        <w:t>ja ir aizdedzies apģērbs</w:t>
      </w:r>
    </w:p>
    <w:p w14:paraId="33AB9B35" w14:textId="5B4DBD5C" w:rsidR="00547215" w:rsidRDefault="00547215">
      <w:pPr>
        <w:pStyle w:val="Sarakstarindkopa"/>
        <w:widowControl/>
        <w:numPr>
          <w:ilvl w:val="1"/>
          <w:numId w:val="23"/>
        </w:numPr>
        <w:jc w:val="both"/>
        <w:rPr>
          <w:sz w:val="26"/>
          <w:szCs w:val="26"/>
          <w:lang w:eastAsia="ar-SA"/>
        </w:rPr>
      </w:pPr>
      <w:r w:rsidRPr="007F10B4">
        <w:rPr>
          <w:sz w:val="26"/>
          <w:szCs w:val="26"/>
          <w:lang w:eastAsia="ar-SA"/>
        </w:rPr>
        <w:t>ja aizdegusies mašīna, transporta līdzeklis, kuģis u.c.</w:t>
      </w:r>
    </w:p>
    <w:p w14:paraId="596DFED1" w14:textId="3685B411" w:rsidR="00547215" w:rsidRDefault="00547215">
      <w:pPr>
        <w:pStyle w:val="Sarakstarindkopa"/>
        <w:widowControl/>
        <w:numPr>
          <w:ilvl w:val="1"/>
          <w:numId w:val="23"/>
        </w:numPr>
        <w:jc w:val="both"/>
        <w:rPr>
          <w:sz w:val="26"/>
          <w:szCs w:val="26"/>
          <w:lang w:eastAsia="ar-SA"/>
        </w:rPr>
      </w:pPr>
      <w:r w:rsidRPr="007F10B4">
        <w:rPr>
          <w:sz w:val="26"/>
          <w:szCs w:val="26"/>
          <w:lang w:eastAsia="ar-SA"/>
        </w:rPr>
        <w:t>telpās ir jūtama gāzes smaka</w:t>
      </w:r>
    </w:p>
    <w:p w14:paraId="6BD58B76" w14:textId="3EE8A2A9" w:rsidR="00547215" w:rsidRDefault="00547215">
      <w:pPr>
        <w:pStyle w:val="Sarakstarindkopa"/>
        <w:widowControl/>
        <w:numPr>
          <w:ilvl w:val="1"/>
          <w:numId w:val="23"/>
        </w:numPr>
        <w:jc w:val="both"/>
        <w:rPr>
          <w:sz w:val="26"/>
          <w:szCs w:val="26"/>
          <w:lang w:eastAsia="ar-SA"/>
        </w:rPr>
      </w:pPr>
      <w:r w:rsidRPr="007F10B4">
        <w:rPr>
          <w:sz w:val="26"/>
          <w:szCs w:val="26"/>
          <w:lang w:eastAsia="ar-SA"/>
        </w:rPr>
        <w:t>vētras laikā</w:t>
      </w:r>
    </w:p>
    <w:p w14:paraId="7A543183" w14:textId="4278074A" w:rsidR="00547215" w:rsidRDefault="00547215">
      <w:pPr>
        <w:pStyle w:val="Sarakstarindkopa"/>
        <w:widowControl/>
        <w:numPr>
          <w:ilvl w:val="1"/>
          <w:numId w:val="23"/>
        </w:numPr>
        <w:jc w:val="both"/>
        <w:rPr>
          <w:sz w:val="26"/>
          <w:szCs w:val="26"/>
          <w:lang w:eastAsia="ar-SA"/>
        </w:rPr>
      </w:pPr>
      <w:r w:rsidRPr="007F10B4">
        <w:rPr>
          <w:sz w:val="26"/>
          <w:szCs w:val="26"/>
          <w:lang w:eastAsia="ar-SA"/>
        </w:rPr>
        <w:t>pērkona laikā</w:t>
      </w:r>
    </w:p>
    <w:p w14:paraId="0AFC7457" w14:textId="48547F6D" w:rsidR="00547215" w:rsidRDefault="00547215">
      <w:pPr>
        <w:pStyle w:val="Sarakstarindkopa"/>
        <w:widowControl/>
        <w:numPr>
          <w:ilvl w:val="1"/>
          <w:numId w:val="23"/>
        </w:numPr>
        <w:jc w:val="both"/>
        <w:rPr>
          <w:sz w:val="26"/>
          <w:szCs w:val="26"/>
          <w:lang w:eastAsia="ar-SA"/>
        </w:rPr>
      </w:pPr>
      <w:r w:rsidRPr="007F10B4">
        <w:rPr>
          <w:sz w:val="26"/>
          <w:szCs w:val="26"/>
          <w:lang w:eastAsia="ar-SA"/>
        </w:rPr>
        <w:t>plūdos</w:t>
      </w:r>
    </w:p>
    <w:p w14:paraId="1207E9ED" w14:textId="0B2915C4" w:rsidR="00547215" w:rsidRPr="007F10B4" w:rsidRDefault="00547215">
      <w:pPr>
        <w:pStyle w:val="Sarakstarindkopa"/>
        <w:widowControl/>
        <w:numPr>
          <w:ilvl w:val="1"/>
          <w:numId w:val="23"/>
        </w:numPr>
        <w:jc w:val="both"/>
        <w:rPr>
          <w:sz w:val="26"/>
          <w:szCs w:val="26"/>
          <w:lang w:eastAsia="ar-SA"/>
        </w:rPr>
      </w:pPr>
      <w:r w:rsidRPr="007F10B4">
        <w:rPr>
          <w:sz w:val="26"/>
          <w:szCs w:val="26"/>
          <w:lang w:eastAsia="ar-SA"/>
        </w:rPr>
        <w:t>vardarbības situācijā</w:t>
      </w:r>
      <w:r w:rsidR="007F10B4">
        <w:rPr>
          <w:sz w:val="26"/>
          <w:szCs w:val="26"/>
          <w:lang w:eastAsia="ar-SA"/>
        </w:rPr>
        <w:t xml:space="preserve"> u.c.</w:t>
      </w:r>
    </w:p>
    <w:p w14:paraId="54A5E50A" w14:textId="77777777" w:rsidR="00547215" w:rsidRDefault="00547215" w:rsidP="00547215">
      <w:pPr>
        <w:jc w:val="both"/>
      </w:pPr>
    </w:p>
    <w:p w14:paraId="7B509675" w14:textId="77777777" w:rsidR="00547215" w:rsidRDefault="00547215">
      <w:pPr>
        <w:widowControl/>
        <w:numPr>
          <w:ilvl w:val="0"/>
          <w:numId w:val="22"/>
        </w:numPr>
        <w:ind w:left="426"/>
        <w:jc w:val="both"/>
        <w:rPr>
          <w:sz w:val="26"/>
          <w:szCs w:val="26"/>
          <w:lang w:eastAsia="ar-SA"/>
        </w:rPr>
      </w:pPr>
      <w:r>
        <w:rPr>
          <w:sz w:val="26"/>
          <w:szCs w:val="26"/>
          <w:lang w:eastAsia="ar-SA"/>
        </w:rPr>
        <w:t>Mācību priekšmetu skolotājiem un klašu audzinātājiem drošības jautājumi ir jāatkārto izglītojamajiem pēc iespējas biežāk un nopietnāk, nesot atbildību par izglītojamo veselību, drošību un dzīvību.</w:t>
      </w:r>
    </w:p>
    <w:p w14:paraId="5DA900EF" w14:textId="77777777" w:rsidR="00547215" w:rsidRDefault="00547215" w:rsidP="00547215">
      <w:pPr>
        <w:jc w:val="both"/>
      </w:pPr>
    </w:p>
    <w:p w14:paraId="3795C989" w14:textId="77777777" w:rsidR="00547215" w:rsidRDefault="00547215">
      <w:pPr>
        <w:widowControl/>
        <w:numPr>
          <w:ilvl w:val="0"/>
          <w:numId w:val="22"/>
        </w:numPr>
        <w:ind w:left="426"/>
        <w:jc w:val="both"/>
        <w:rPr>
          <w:sz w:val="26"/>
          <w:szCs w:val="26"/>
          <w:lang w:eastAsia="ar-SA"/>
        </w:rPr>
      </w:pPr>
      <w:r>
        <w:rPr>
          <w:sz w:val="26"/>
          <w:szCs w:val="26"/>
          <w:lang w:eastAsia="ar-SA"/>
        </w:rPr>
        <w:t>Drošības jautājumiem ir jābūt integrētiem visos mācību priekšmetos, gan mācību programmās, gan mācību priekšmetu tematiskajos plānos un klases stundās, dažādojot un pilnveidojot metodes un informatīvos materiālus.</w:t>
      </w:r>
    </w:p>
    <w:p w14:paraId="08615827" w14:textId="77777777" w:rsidR="00547215" w:rsidRDefault="00547215" w:rsidP="00547215">
      <w:pPr>
        <w:jc w:val="both"/>
      </w:pPr>
    </w:p>
    <w:p w14:paraId="197F794E" w14:textId="413C8AF3" w:rsidR="00547215" w:rsidRDefault="00547215">
      <w:pPr>
        <w:widowControl/>
        <w:numPr>
          <w:ilvl w:val="0"/>
          <w:numId w:val="22"/>
        </w:numPr>
        <w:ind w:left="426"/>
        <w:jc w:val="both"/>
        <w:rPr>
          <w:sz w:val="26"/>
          <w:szCs w:val="26"/>
          <w:lang w:eastAsia="ar-SA"/>
        </w:rPr>
      </w:pPr>
      <w:r>
        <w:rPr>
          <w:sz w:val="26"/>
          <w:szCs w:val="26"/>
          <w:lang w:eastAsia="ar-SA"/>
        </w:rPr>
        <w:t>Drošības noteikumi ir “dzīvs” dokuments, kurš ir nepārtraukti pilnveidojams un papildināms atbilstoši aktualitātēm un jaunākajiem metodiskajiem ieteikumiem, kā arī atbilstoši attiecīgajam izglītojamā vecuma posma īpatnībām.</w:t>
      </w:r>
    </w:p>
    <w:p w14:paraId="2C11E33A" w14:textId="77777777" w:rsidR="007F10B4" w:rsidRDefault="007F10B4" w:rsidP="007F10B4">
      <w:pPr>
        <w:pStyle w:val="Sarakstarindkopa"/>
        <w:rPr>
          <w:sz w:val="26"/>
          <w:szCs w:val="26"/>
          <w:lang w:eastAsia="ar-SA"/>
        </w:rPr>
      </w:pPr>
    </w:p>
    <w:p w14:paraId="49F1A06C" w14:textId="43B6784A" w:rsidR="00724D61" w:rsidRDefault="00724D61">
      <w:pPr>
        <w:pStyle w:val="Sarakstarindkopa"/>
        <w:numPr>
          <w:ilvl w:val="0"/>
          <w:numId w:val="22"/>
        </w:numPr>
        <w:tabs>
          <w:tab w:val="left" w:pos="851"/>
        </w:tabs>
        <w:suppressAutoHyphens w:val="0"/>
        <w:autoSpaceDE w:val="0"/>
        <w:autoSpaceDN w:val="0"/>
        <w:ind w:left="426"/>
        <w:contextualSpacing w:val="0"/>
        <w:jc w:val="both"/>
        <w:rPr>
          <w:sz w:val="26"/>
          <w:szCs w:val="26"/>
        </w:rPr>
      </w:pPr>
      <w:r w:rsidRPr="00724D61">
        <w:rPr>
          <w:sz w:val="26"/>
          <w:szCs w:val="26"/>
        </w:rPr>
        <w:t xml:space="preserve">Izglītības iestādes izglītojamie tiek instruēti par </w:t>
      </w:r>
      <w:r w:rsidRPr="00724D61">
        <w:rPr>
          <w:sz w:val="26"/>
          <w:szCs w:val="26"/>
          <w:shd w:val="clear" w:color="auto" w:fill="FFFFFF"/>
        </w:rPr>
        <w:t>šiem noteikumiem, k</w:t>
      </w:r>
      <w:r w:rsidRPr="00724D61">
        <w:rPr>
          <w:sz w:val="26"/>
          <w:szCs w:val="26"/>
        </w:rPr>
        <w:t>lašu audzinātājiem iepazīstinot izglītojamos ar tiem un saņemot apliecinājumu par iepazīšanos saskaņā ar normatīvajos aktos par izglītojamo drošību noteikto kārtību.</w:t>
      </w:r>
    </w:p>
    <w:p w14:paraId="68629DDF" w14:textId="77777777" w:rsidR="00724D61" w:rsidRPr="00724D61" w:rsidRDefault="00724D61" w:rsidP="00724D61">
      <w:pPr>
        <w:pStyle w:val="Sarakstarindkopa"/>
        <w:rPr>
          <w:sz w:val="26"/>
          <w:szCs w:val="26"/>
        </w:rPr>
      </w:pPr>
    </w:p>
    <w:p w14:paraId="55A4392F" w14:textId="21D8256C" w:rsidR="00724D61" w:rsidRDefault="00724D61">
      <w:pPr>
        <w:pStyle w:val="Sarakstarindkopa"/>
        <w:numPr>
          <w:ilvl w:val="0"/>
          <w:numId w:val="22"/>
        </w:numPr>
        <w:tabs>
          <w:tab w:val="left" w:pos="851"/>
        </w:tabs>
        <w:suppressAutoHyphens w:val="0"/>
        <w:autoSpaceDE w:val="0"/>
        <w:autoSpaceDN w:val="0"/>
        <w:ind w:left="426"/>
        <w:contextualSpacing w:val="0"/>
        <w:jc w:val="both"/>
        <w:rPr>
          <w:sz w:val="26"/>
          <w:szCs w:val="26"/>
        </w:rPr>
      </w:pPr>
      <w:r w:rsidRPr="00724D61">
        <w:rPr>
          <w:sz w:val="26"/>
          <w:szCs w:val="26"/>
        </w:rPr>
        <w:t>Izglītojamā pienākums ir ievērot šos noteikumus un izglītības iestādes darbinieku norādījumus.</w:t>
      </w:r>
    </w:p>
    <w:p w14:paraId="023D7C01" w14:textId="77777777" w:rsidR="00724D61" w:rsidRPr="00724D61" w:rsidRDefault="00724D61" w:rsidP="00724D61">
      <w:pPr>
        <w:pStyle w:val="Sarakstarindkopa"/>
        <w:rPr>
          <w:sz w:val="26"/>
          <w:szCs w:val="26"/>
        </w:rPr>
      </w:pPr>
    </w:p>
    <w:p w14:paraId="183293C6" w14:textId="12CB3F24" w:rsidR="00724D61" w:rsidRDefault="00724D61">
      <w:pPr>
        <w:pStyle w:val="Sarakstarindkopa"/>
        <w:numPr>
          <w:ilvl w:val="0"/>
          <w:numId w:val="22"/>
        </w:numPr>
        <w:tabs>
          <w:tab w:val="left" w:pos="851"/>
        </w:tabs>
        <w:suppressAutoHyphens w:val="0"/>
        <w:autoSpaceDE w:val="0"/>
        <w:autoSpaceDN w:val="0"/>
        <w:ind w:left="426"/>
        <w:contextualSpacing w:val="0"/>
        <w:jc w:val="both"/>
        <w:rPr>
          <w:sz w:val="26"/>
          <w:szCs w:val="26"/>
        </w:rPr>
      </w:pPr>
      <w:r w:rsidRPr="00724D61">
        <w:rPr>
          <w:sz w:val="26"/>
          <w:szCs w:val="26"/>
        </w:rPr>
        <w:t>Praktiskās nodarbības rīcībai ugunsgrēka gadījumā veic ne retāk kā reizi gadā, piedaloties visiem izglītojamajiem un darbiniekiem.</w:t>
      </w:r>
    </w:p>
    <w:p w14:paraId="71C0B838" w14:textId="77777777" w:rsidR="00724D61" w:rsidRPr="00724D61" w:rsidRDefault="00724D61" w:rsidP="00724D61">
      <w:pPr>
        <w:pStyle w:val="Sarakstarindkopa"/>
        <w:rPr>
          <w:sz w:val="26"/>
          <w:szCs w:val="26"/>
        </w:rPr>
      </w:pPr>
    </w:p>
    <w:p w14:paraId="675BC248" w14:textId="19A770D5" w:rsidR="00724D61" w:rsidRDefault="00724D61">
      <w:pPr>
        <w:pStyle w:val="Sarakstarindkopa"/>
        <w:numPr>
          <w:ilvl w:val="0"/>
          <w:numId w:val="22"/>
        </w:numPr>
        <w:tabs>
          <w:tab w:val="left" w:pos="851"/>
        </w:tabs>
        <w:suppressAutoHyphens w:val="0"/>
        <w:autoSpaceDE w:val="0"/>
        <w:autoSpaceDN w:val="0"/>
        <w:ind w:left="426"/>
        <w:contextualSpacing w:val="0"/>
        <w:jc w:val="both"/>
        <w:rPr>
          <w:sz w:val="26"/>
          <w:szCs w:val="26"/>
        </w:rPr>
      </w:pPr>
      <w:r w:rsidRPr="00724D61">
        <w:rPr>
          <w:sz w:val="26"/>
          <w:szCs w:val="26"/>
        </w:rPr>
        <w:t>Izglītojamo vecāk</w:t>
      </w:r>
      <w:r>
        <w:rPr>
          <w:sz w:val="26"/>
          <w:szCs w:val="26"/>
        </w:rPr>
        <w:t>u</w:t>
      </w:r>
      <w:r w:rsidRPr="00724D61">
        <w:rPr>
          <w:sz w:val="26"/>
          <w:szCs w:val="26"/>
        </w:rPr>
        <w:t xml:space="preserve"> un citu izglītības iestādei nepiederošo personu uzturēšanos izglītības iestādē nosaka iekšējie noteikumi par kārtība, kādā izglītojamo vecāki un citas personas </w:t>
      </w:r>
      <w:r w:rsidRPr="00724D61">
        <w:rPr>
          <w:sz w:val="26"/>
          <w:szCs w:val="26"/>
        </w:rPr>
        <w:lastRenderedPageBreak/>
        <w:t>uzturas izglītības iestādē.</w:t>
      </w:r>
    </w:p>
    <w:p w14:paraId="6BE6FA43" w14:textId="77777777" w:rsidR="00724D61" w:rsidRPr="00724D61" w:rsidRDefault="00724D61" w:rsidP="00724D61">
      <w:pPr>
        <w:pStyle w:val="Sarakstarindkopa"/>
        <w:rPr>
          <w:sz w:val="26"/>
          <w:szCs w:val="26"/>
        </w:rPr>
      </w:pPr>
    </w:p>
    <w:p w14:paraId="46393C91" w14:textId="4CD2BDD2" w:rsidR="00724D61" w:rsidRDefault="00724D61">
      <w:pPr>
        <w:pStyle w:val="Sarakstarindkopa"/>
        <w:numPr>
          <w:ilvl w:val="0"/>
          <w:numId w:val="22"/>
        </w:numPr>
        <w:tabs>
          <w:tab w:val="left" w:pos="851"/>
        </w:tabs>
        <w:suppressAutoHyphens w:val="0"/>
        <w:autoSpaceDE w:val="0"/>
        <w:autoSpaceDN w:val="0"/>
        <w:ind w:left="426"/>
        <w:contextualSpacing w:val="0"/>
        <w:jc w:val="both"/>
        <w:rPr>
          <w:sz w:val="26"/>
          <w:szCs w:val="26"/>
        </w:rPr>
      </w:pPr>
      <w:r w:rsidRPr="00724D61">
        <w:rPr>
          <w:sz w:val="26"/>
          <w:szCs w:val="26"/>
        </w:rPr>
        <w:t>Kārtības noteikumu ievērošanai izglītības iestādes vadītājs ar rīkojumu nosaka atbildīgās personas.</w:t>
      </w:r>
    </w:p>
    <w:p w14:paraId="794E3E8A" w14:textId="77777777" w:rsidR="00724D61" w:rsidRPr="00724D61" w:rsidRDefault="00724D61" w:rsidP="00724D61">
      <w:pPr>
        <w:pStyle w:val="Sarakstarindkopa"/>
        <w:rPr>
          <w:sz w:val="26"/>
          <w:szCs w:val="26"/>
        </w:rPr>
      </w:pPr>
    </w:p>
    <w:p w14:paraId="1CD55C8C" w14:textId="6C3A716A" w:rsidR="00724D61" w:rsidRDefault="00724D61">
      <w:pPr>
        <w:pStyle w:val="Sarakstarindkopa"/>
        <w:numPr>
          <w:ilvl w:val="0"/>
          <w:numId w:val="22"/>
        </w:numPr>
        <w:tabs>
          <w:tab w:val="left" w:pos="851"/>
        </w:tabs>
        <w:suppressAutoHyphens w:val="0"/>
        <w:autoSpaceDE w:val="0"/>
        <w:autoSpaceDN w:val="0"/>
        <w:ind w:left="426"/>
        <w:contextualSpacing w:val="0"/>
        <w:jc w:val="both"/>
        <w:rPr>
          <w:sz w:val="26"/>
          <w:szCs w:val="26"/>
        </w:rPr>
      </w:pPr>
      <w:r w:rsidRPr="00724D61">
        <w:rPr>
          <w:sz w:val="26"/>
          <w:szCs w:val="26"/>
        </w:rPr>
        <w:t>Izglītības iestāde regulāri veic telpas un piekritīgās teritorijas preventīvu apsekošanu, pievēršot uzmanību aizdomīgām aktivitātēm (piemēram, personu aktivitātēm pie izglītības iestādes ēkām un piekritīgajai teritorijai) un bez uzraudzības atstātiem saiņiem, somām vai citiem aizdomīgiem priekšmetiem.</w:t>
      </w:r>
    </w:p>
    <w:p w14:paraId="287FB91C" w14:textId="77777777" w:rsidR="00724D61" w:rsidRPr="00724D61" w:rsidRDefault="00724D61" w:rsidP="00724D61">
      <w:pPr>
        <w:pStyle w:val="Sarakstarindkopa"/>
        <w:rPr>
          <w:sz w:val="26"/>
          <w:szCs w:val="26"/>
        </w:rPr>
      </w:pPr>
    </w:p>
    <w:p w14:paraId="404C207B" w14:textId="77777777" w:rsidR="00724D61" w:rsidRPr="00724D61" w:rsidRDefault="00724D61">
      <w:pPr>
        <w:pStyle w:val="Sarakstarindkopa"/>
        <w:numPr>
          <w:ilvl w:val="0"/>
          <w:numId w:val="22"/>
        </w:numPr>
        <w:tabs>
          <w:tab w:val="left" w:pos="851"/>
        </w:tabs>
        <w:suppressAutoHyphens w:val="0"/>
        <w:autoSpaceDE w:val="0"/>
        <w:autoSpaceDN w:val="0"/>
        <w:ind w:left="426"/>
        <w:contextualSpacing w:val="0"/>
        <w:jc w:val="both"/>
        <w:rPr>
          <w:sz w:val="26"/>
          <w:szCs w:val="26"/>
        </w:rPr>
      </w:pPr>
      <w:r w:rsidRPr="00724D61">
        <w:rPr>
          <w:sz w:val="26"/>
          <w:szCs w:val="26"/>
        </w:rPr>
        <w:t>Ja saņemtas ziņas par sprāgstvielām telpās un vai spridzināšanas draudi, veikt šādas darbības:</w:t>
      </w:r>
    </w:p>
    <w:p w14:paraId="09A14097" w14:textId="77777777" w:rsidR="00724D61" w:rsidRPr="00724D61" w:rsidRDefault="00724D61">
      <w:pPr>
        <w:pStyle w:val="Sarakstarindkopa"/>
        <w:widowControl/>
        <w:numPr>
          <w:ilvl w:val="1"/>
          <w:numId w:val="44"/>
        </w:numPr>
        <w:ind w:left="1276"/>
        <w:jc w:val="both"/>
        <w:rPr>
          <w:sz w:val="26"/>
          <w:szCs w:val="26"/>
          <w:lang w:eastAsia="ar-SA"/>
        </w:rPr>
      </w:pPr>
      <w:r w:rsidRPr="00724D61">
        <w:rPr>
          <w:sz w:val="26"/>
          <w:szCs w:val="26"/>
          <w:shd w:val="clear" w:color="auto" w:fill="FFFFFF"/>
        </w:rPr>
        <w:t>nekavējoši ziņot policijai par spridzināšanas draudiem, ka arī precīzi atreferēt saņemto ziņu</w:t>
      </w:r>
    </w:p>
    <w:p w14:paraId="65223B8B" w14:textId="77777777" w:rsidR="00724D61" w:rsidRPr="00724D61" w:rsidRDefault="00724D61">
      <w:pPr>
        <w:pStyle w:val="Sarakstarindkopa"/>
        <w:widowControl/>
        <w:numPr>
          <w:ilvl w:val="1"/>
          <w:numId w:val="44"/>
        </w:numPr>
        <w:ind w:left="1276"/>
        <w:jc w:val="both"/>
        <w:rPr>
          <w:sz w:val="26"/>
          <w:szCs w:val="26"/>
          <w:lang w:eastAsia="ar-SA"/>
        </w:rPr>
      </w:pPr>
      <w:r>
        <w:rPr>
          <w:sz w:val="26"/>
          <w:szCs w:val="26"/>
          <w:shd w:val="clear" w:color="auto" w:fill="FFFFFF"/>
        </w:rPr>
        <w:t>j</w:t>
      </w:r>
      <w:r w:rsidRPr="00724D61">
        <w:rPr>
          <w:sz w:val="26"/>
          <w:szCs w:val="26"/>
          <w:shd w:val="clear" w:color="auto" w:fill="FFFFFF"/>
        </w:rPr>
        <w:t xml:space="preserve">a saņemts e-pasts, to nepieciešams pārsūtīt uz Valsts policijas norādītu e-pastu, iepriekš sazinoties pa tālr. 110 vai 112. </w:t>
      </w:r>
    </w:p>
    <w:p w14:paraId="7B41F07C" w14:textId="77777777" w:rsidR="00724D61" w:rsidRPr="00724D61" w:rsidRDefault="00724D61">
      <w:pPr>
        <w:pStyle w:val="Sarakstarindkopa"/>
        <w:widowControl/>
        <w:numPr>
          <w:ilvl w:val="1"/>
          <w:numId w:val="44"/>
        </w:numPr>
        <w:ind w:left="1276"/>
        <w:jc w:val="both"/>
        <w:rPr>
          <w:sz w:val="26"/>
          <w:szCs w:val="26"/>
          <w:lang w:eastAsia="ar-SA"/>
        </w:rPr>
      </w:pPr>
      <w:r>
        <w:rPr>
          <w:sz w:val="26"/>
          <w:szCs w:val="26"/>
          <w:shd w:val="clear" w:color="auto" w:fill="FFFFFF"/>
        </w:rPr>
        <w:t>j</w:t>
      </w:r>
      <w:r w:rsidRPr="00724D61">
        <w:rPr>
          <w:sz w:val="26"/>
          <w:szCs w:val="26"/>
          <w:shd w:val="clear" w:color="auto" w:fill="FFFFFF"/>
        </w:rPr>
        <w:t>a ziņa par spridzināšanas draudiem saņemta telefoniski, nepieciešams precīzi fiksēt visu pausto informāciju un telefona numuru, no kura veikts telefona zvans</w:t>
      </w:r>
    </w:p>
    <w:p w14:paraId="7989E030" w14:textId="2BB3B8F6" w:rsidR="00724D61" w:rsidRPr="00724D61" w:rsidRDefault="00724D61">
      <w:pPr>
        <w:pStyle w:val="Sarakstarindkopa"/>
        <w:widowControl/>
        <w:numPr>
          <w:ilvl w:val="1"/>
          <w:numId w:val="44"/>
        </w:numPr>
        <w:ind w:left="1276"/>
        <w:jc w:val="both"/>
        <w:rPr>
          <w:sz w:val="26"/>
          <w:szCs w:val="26"/>
          <w:lang w:eastAsia="ar-SA"/>
        </w:rPr>
      </w:pPr>
      <w:r>
        <w:rPr>
          <w:sz w:val="26"/>
          <w:szCs w:val="26"/>
          <w:shd w:val="clear" w:color="auto" w:fill="FFFFFF"/>
        </w:rPr>
        <w:t>k</w:t>
      </w:r>
      <w:r w:rsidRPr="00724D61">
        <w:rPr>
          <w:sz w:val="26"/>
          <w:szCs w:val="26"/>
          <w:shd w:val="clear" w:color="auto" w:fill="FFFFFF"/>
        </w:rPr>
        <w:t>lātienē izteiktu spridzināšanas draudu gadījumā fiksē gan izteikto ziņu saturu, gan draudu izteicēja vizuālo identitāti un citus saistītos apstākļus</w:t>
      </w:r>
    </w:p>
    <w:p w14:paraId="396A9C0E" w14:textId="77777777" w:rsidR="00724D61" w:rsidRDefault="00724D61" w:rsidP="00724D61">
      <w:pPr>
        <w:pStyle w:val="Sarakstarindkopa"/>
        <w:rPr>
          <w:sz w:val="26"/>
          <w:szCs w:val="26"/>
        </w:rPr>
      </w:pPr>
    </w:p>
    <w:p w14:paraId="0A1383F4" w14:textId="2FDE2DA5" w:rsidR="007F10B4" w:rsidRPr="007F10B4" w:rsidRDefault="00547215">
      <w:pPr>
        <w:widowControl/>
        <w:numPr>
          <w:ilvl w:val="0"/>
          <w:numId w:val="22"/>
        </w:numPr>
        <w:ind w:left="426"/>
        <w:jc w:val="both"/>
        <w:rPr>
          <w:sz w:val="26"/>
          <w:szCs w:val="26"/>
          <w:lang w:eastAsia="ar-SA"/>
        </w:rPr>
      </w:pPr>
      <w:r w:rsidRPr="007F10B4">
        <w:rPr>
          <w:sz w:val="26"/>
          <w:szCs w:val="26"/>
        </w:rPr>
        <w:t>Sastopoties ar bīstamiem priekšmetiem, aizliegts:</w:t>
      </w:r>
    </w:p>
    <w:p w14:paraId="5433D37B" w14:textId="2D569676" w:rsidR="00547215" w:rsidRDefault="007F10B4" w:rsidP="007F10B4">
      <w:pPr>
        <w:widowControl/>
        <w:ind w:left="720"/>
        <w:jc w:val="both"/>
        <w:rPr>
          <w:sz w:val="26"/>
          <w:szCs w:val="26"/>
        </w:rPr>
      </w:pPr>
      <w:r>
        <w:rPr>
          <w:sz w:val="26"/>
          <w:szCs w:val="26"/>
          <w:lang w:eastAsia="ar-SA"/>
        </w:rPr>
        <w:t xml:space="preserve">5.1. </w:t>
      </w:r>
      <w:r w:rsidR="00547215">
        <w:rPr>
          <w:sz w:val="26"/>
          <w:szCs w:val="26"/>
        </w:rPr>
        <w:t>izkustināt no vietas, celt vai mest atrastos priekšmetus</w:t>
      </w:r>
    </w:p>
    <w:p w14:paraId="63450AB8" w14:textId="115437A1" w:rsidR="00547215" w:rsidRDefault="007F10B4" w:rsidP="007F10B4">
      <w:pPr>
        <w:widowControl/>
        <w:ind w:left="720"/>
        <w:jc w:val="both"/>
        <w:rPr>
          <w:sz w:val="26"/>
          <w:szCs w:val="26"/>
        </w:rPr>
      </w:pPr>
      <w:r>
        <w:rPr>
          <w:sz w:val="26"/>
          <w:szCs w:val="26"/>
        </w:rPr>
        <w:t xml:space="preserve">5.2. </w:t>
      </w:r>
      <w:r w:rsidR="00547215">
        <w:rPr>
          <w:sz w:val="26"/>
          <w:szCs w:val="26"/>
        </w:rPr>
        <w:t>censties izjaukt</w:t>
      </w:r>
    </w:p>
    <w:p w14:paraId="6AB92A67" w14:textId="524691E8" w:rsidR="00547215" w:rsidRDefault="00F4413B" w:rsidP="00F4413B">
      <w:pPr>
        <w:widowControl/>
        <w:ind w:left="720"/>
        <w:jc w:val="both"/>
        <w:rPr>
          <w:sz w:val="26"/>
          <w:szCs w:val="26"/>
        </w:rPr>
      </w:pPr>
      <w:r>
        <w:rPr>
          <w:sz w:val="26"/>
          <w:szCs w:val="26"/>
        </w:rPr>
        <w:t xml:space="preserve">5.3. </w:t>
      </w:r>
      <w:r w:rsidR="00547215">
        <w:rPr>
          <w:sz w:val="26"/>
          <w:szCs w:val="26"/>
        </w:rPr>
        <w:t>sildīt vai sist pa tiem</w:t>
      </w:r>
    </w:p>
    <w:p w14:paraId="5C9CB165" w14:textId="26E2C963" w:rsidR="00547215" w:rsidRDefault="00F4413B" w:rsidP="009306F3">
      <w:pPr>
        <w:widowControl/>
        <w:ind w:left="720"/>
        <w:jc w:val="both"/>
        <w:rPr>
          <w:sz w:val="26"/>
          <w:szCs w:val="26"/>
        </w:rPr>
      </w:pPr>
      <w:r>
        <w:rPr>
          <w:sz w:val="26"/>
          <w:szCs w:val="26"/>
        </w:rPr>
        <w:t xml:space="preserve">5.4. </w:t>
      </w:r>
      <w:r w:rsidR="00547215">
        <w:rPr>
          <w:sz w:val="26"/>
          <w:szCs w:val="26"/>
        </w:rPr>
        <w:t>atnest mājās, likt krāsnī, ugunskurā vai ūdenī</w:t>
      </w:r>
      <w:r w:rsidR="009306F3">
        <w:rPr>
          <w:sz w:val="26"/>
          <w:szCs w:val="26"/>
        </w:rPr>
        <w:t>, vai citādi eksperimentēt</w:t>
      </w:r>
    </w:p>
    <w:p w14:paraId="024E52D3" w14:textId="5AECA5B9" w:rsidR="00547215" w:rsidRDefault="009306F3" w:rsidP="009306F3">
      <w:pPr>
        <w:widowControl/>
        <w:ind w:left="720"/>
        <w:jc w:val="both"/>
        <w:rPr>
          <w:sz w:val="26"/>
          <w:szCs w:val="26"/>
        </w:rPr>
      </w:pPr>
      <w:r>
        <w:rPr>
          <w:sz w:val="26"/>
          <w:szCs w:val="26"/>
        </w:rPr>
        <w:t xml:space="preserve">5.5. </w:t>
      </w:r>
      <w:r w:rsidR="00547215">
        <w:rPr>
          <w:sz w:val="26"/>
          <w:szCs w:val="26"/>
        </w:rPr>
        <w:t>nodot metāllūžņos.</w:t>
      </w:r>
    </w:p>
    <w:p w14:paraId="439EA0AB" w14:textId="77777777" w:rsidR="009306F3" w:rsidRDefault="009306F3" w:rsidP="009306F3">
      <w:pPr>
        <w:widowControl/>
        <w:ind w:left="720"/>
        <w:jc w:val="both"/>
        <w:rPr>
          <w:sz w:val="26"/>
          <w:szCs w:val="26"/>
        </w:rPr>
      </w:pPr>
    </w:p>
    <w:p w14:paraId="11CC280B" w14:textId="22C6C197" w:rsidR="00547215" w:rsidRDefault="009306F3">
      <w:pPr>
        <w:pStyle w:val="Sarakstarindkopa"/>
        <w:numPr>
          <w:ilvl w:val="0"/>
          <w:numId w:val="22"/>
        </w:numPr>
        <w:ind w:hanging="720"/>
        <w:jc w:val="both"/>
        <w:rPr>
          <w:sz w:val="26"/>
          <w:szCs w:val="26"/>
        </w:rPr>
      </w:pPr>
      <w:r>
        <w:rPr>
          <w:sz w:val="26"/>
          <w:szCs w:val="26"/>
        </w:rPr>
        <w:t>Ja ir aizdomas, ka a</w:t>
      </w:r>
      <w:r w:rsidR="00547215" w:rsidRPr="009306F3">
        <w:rPr>
          <w:sz w:val="26"/>
          <w:szCs w:val="26"/>
        </w:rPr>
        <w:t>tr</w:t>
      </w:r>
      <w:r>
        <w:rPr>
          <w:sz w:val="26"/>
          <w:szCs w:val="26"/>
        </w:rPr>
        <w:t>asts</w:t>
      </w:r>
      <w:r w:rsidR="00547215" w:rsidRPr="009306F3">
        <w:rPr>
          <w:sz w:val="26"/>
          <w:szCs w:val="26"/>
        </w:rPr>
        <w:t xml:space="preserve"> sprāgstošs priekšmets, </w:t>
      </w:r>
      <w:r>
        <w:rPr>
          <w:sz w:val="26"/>
          <w:szCs w:val="26"/>
        </w:rPr>
        <w:t xml:space="preserve">nekavējoties </w:t>
      </w:r>
      <w:r w:rsidR="00547215" w:rsidRPr="009306F3">
        <w:rPr>
          <w:sz w:val="26"/>
          <w:szCs w:val="26"/>
        </w:rPr>
        <w:t xml:space="preserve">paziņot par to </w:t>
      </w:r>
      <w:r>
        <w:rPr>
          <w:sz w:val="26"/>
          <w:szCs w:val="26"/>
        </w:rPr>
        <w:t>pedagogam</w:t>
      </w:r>
      <w:r w:rsidR="00547215" w:rsidRPr="009306F3">
        <w:rPr>
          <w:sz w:val="26"/>
          <w:szCs w:val="26"/>
        </w:rPr>
        <w:t>:</w:t>
      </w:r>
    </w:p>
    <w:p w14:paraId="1F35DB68" w14:textId="3459867A" w:rsidR="00547215" w:rsidRPr="008223D1" w:rsidRDefault="00547215">
      <w:pPr>
        <w:pStyle w:val="Sarakstarindkopa"/>
        <w:numPr>
          <w:ilvl w:val="1"/>
          <w:numId w:val="45"/>
        </w:numPr>
        <w:jc w:val="both"/>
        <w:rPr>
          <w:sz w:val="26"/>
          <w:szCs w:val="26"/>
        </w:rPr>
      </w:pPr>
      <w:r w:rsidRPr="008223D1">
        <w:rPr>
          <w:sz w:val="26"/>
          <w:szCs w:val="26"/>
        </w:rPr>
        <w:t xml:space="preserve">iežogot un uzlikt uzrakstu: </w:t>
      </w:r>
      <w:r w:rsidRPr="008223D1">
        <w:rPr>
          <w:i/>
          <w:sz w:val="26"/>
          <w:szCs w:val="26"/>
        </w:rPr>
        <w:t>“BĪSTAMI, NEPIESKARTIES !”</w:t>
      </w:r>
    </w:p>
    <w:p w14:paraId="0D8A162F" w14:textId="7478F557" w:rsidR="00547215" w:rsidRPr="008223D1" w:rsidRDefault="00547215">
      <w:pPr>
        <w:pStyle w:val="Sarakstarindkopa"/>
        <w:numPr>
          <w:ilvl w:val="1"/>
          <w:numId w:val="45"/>
        </w:numPr>
        <w:jc w:val="both"/>
        <w:rPr>
          <w:sz w:val="26"/>
          <w:szCs w:val="26"/>
        </w:rPr>
      </w:pPr>
      <w:r w:rsidRPr="008223D1">
        <w:rPr>
          <w:sz w:val="26"/>
          <w:szCs w:val="26"/>
        </w:rPr>
        <w:t>izsaukt policiju pa tālruni</w:t>
      </w:r>
      <w:r w:rsidRPr="008223D1">
        <w:rPr>
          <w:b/>
          <w:sz w:val="26"/>
          <w:szCs w:val="26"/>
        </w:rPr>
        <w:t xml:space="preserve"> 112</w:t>
      </w:r>
    </w:p>
    <w:p w14:paraId="5F690EB4" w14:textId="77777777" w:rsidR="008223D1" w:rsidRPr="008223D1" w:rsidRDefault="008223D1" w:rsidP="008223D1">
      <w:pPr>
        <w:pStyle w:val="Sarakstarindkopa"/>
        <w:ind w:left="1855"/>
        <w:jc w:val="both"/>
        <w:rPr>
          <w:sz w:val="26"/>
          <w:szCs w:val="26"/>
        </w:rPr>
      </w:pPr>
    </w:p>
    <w:p w14:paraId="5B82FE0A" w14:textId="38C5B7F1" w:rsidR="00A55AA1" w:rsidRPr="008223D1" w:rsidRDefault="00A55AA1">
      <w:pPr>
        <w:pStyle w:val="Sarakstarindkopa"/>
        <w:widowControl/>
        <w:numPr>
          <w:ilvl w:val="0"/>
          <w:numId w:val="45"/>
        </w:numPr>
        <w:tabs>
          <w:tab w:val="left" w:pos="6840"/>
        </w:tabs>
        <w:spacing w:line="200" w:lineRule="atLeast"/>
        <w:jc w:val="both"/>
        <w:rPr>
          <w:color w:val="000000"/>
          <w:sz w:val="26"/>
          <w:szCs w:val="26"/>
        </w:rPr>
      </w:pPr>
      <w:r w:rsidRPr="008223D1">
        <w:rPr>
          <w:color w:val="000000"/>
          <w:sz w:val="26"/>
          <w:szCs w:val="26"/>
        </w:rPr>
        <w:t>Plūdu vai vētras draudu gadījumā:</w:t>
      </w:r>
    </w:p>
    <w:p w14:paraId="4B58BF8A" w14:textId="4C392145" w:rsidR="00A55AA1" w:rsidRDefault="00A55AA1">
      <w:pPr>
        <w:pStyle w:val="Sarakstarindkopa"/>
        <w:widowControl/>
        <w:numPr>
          <w:ilvl w:val="1"/>
          <w:numId w:val="45"/>
        </w:numPr>
        <w:tabs>
          <w:tab w:val="left" w:pos="6840"/>
        </w:tabs>
        <w:spacing w:line="200" w:lineRule="atLeast"/>
        <w:jc w:val="both"/>
        <w:rPr>
          <w:color w:val="000000"/>
          <w:sz w:val="26"/>
          <w:szCs w:val="26"/>
        </w:rPr>
      </w:pPr>
      <w:r w:rsidRPr="00A55AA1">
        <w:rPr>
          <w:color w:val="000000"/>
          <w:sz w:val="26"/>
          <w:szCs w:val="26"/>
        </w:rPr>
        <w:t>sagatavoties elektroenerģijas padeves traucējumiem, savlaicīgi sagatavot kabatas lukturus</w:t>
      </w:r>
    </w:p>
    <w:p w14:paraId="26B8FF47" w14:textId="7A182440" w:rsidR="00A55AA1" w:rsidRDefault="00A55AA1">
      <w:pPr>
        <w:pStyle w:val="Sarakstarindkopa"/>
        <w:widowControl/>
        <w:numPr>
          <w:ilvl w:val="1"/>
          <w:numId w:val="45"/>
        </w:numPr>
        <w:tabs>
          <w:tab w:val="left" w:pos="6840"/>
        </w:tabs>
        <w:spacing w:line="200" w:lineRule="atLeast"/>
        <w:jc w:val="both"/>
        <w:rPr>
          <w:color w:val="000000"/>
          <w:sz w:val="26"/>
          <w:szCs w:val="26"/>
        </w:rPr>
      </w:pPr>
      <w:r w:rsidRPr="00A55AA1">
        <w:rPr>
          <w:color w:val="000000"/>
          <w:sz w:val="26"/>
          <w:szCs w:val="26"/>
        </w:rPr>
        <w:t>aizvērt logus, durvis</w:t>
      </w:r>
    </w:p>
    <w:p w14:paraId="22262115" w14:textId="53C7B451" w:rsidR="00A55AA1" w:rsidRDefault="00A55AA1">
      <w:pPr>
        <w:pStyle w:val="Sarakstarindkopa"/>
        <w:widowControl/>
        <w:numPr>
          <w:ilvl w:val="1"/>
          <w:numId w:val="45"/>
        </w:numPr>
        <w:tabs>
          <w:tab w:val="left" w:pos="6840"/>
        </w:tabs>
        <w:spacing w:line="200" w:lineRule="atLeast"/>
        <w:jc w:val="both"/>
        <w:rPr>
          <w:color w:val="000000"/>
          <w:sz w:val="26"/>
          <w:szCs w:val="26"/>
        </w:rPr>
      </w:pPr>
      <w:r w:rsidRPr="00A55AA1">
        <w:rPr>
          <w:color w:val="000000"/>
          <w:sz w:val="26"/>
          <w:szCs w:val="26"/>
        </w:rPr>
        <w:t>neuzturēties logu tuvumā</w:t>
      </w:r>
    </w:p>
    <w:p w14:paraId="35874BFC" w14:textId="77777777" w:rsidR="00F10B2D" w:rsidRDefault="00A55AA1">
      <w:pPr>
        <w:pStyle w:val="Sarakstarindkopa"/>
        <w:widowControl/>
        <w:numPr>
          <w:ilvl w:val="1"/>
          <w:numId w:val="45"/>
        </w:numPr>
        <w:tabs>
          <w:tab w:val="left" w:pos="6840"/>
        </w:tabs>
        <w:spacing w:line="200" w:lineRule="atLeast"/>
        <w:jc w:val="both"/>
        <w:rPr>
          <w:color w:val="000000"/>
          <w:sz w:val="26"/>
          <w:szCs w:val="26"/>
        </w:rPr>
      </w:pPr>
      <w:r w:rsidRPr="00A55AA1">
        <w:rPr>
          <w:color w:val="000000"/>
          <w:sz w:val="26"/>
          <w:szCs w:val="26"/>
        </w:rPr>
        <w:t>izglītojamajiem bez vajadzības neatstāt telpas</w:t>
      </w:r>
    </w:p>
    <w:p w14:paraId="64BF86F7" w14:textId="77777777" w:rsidR="00F10B2D" w:rsidRDefault="00F10B2D">
      <w:pPr>
        <w:pStyle w:val="Sarakstarindkopa"/>
        <w:widowControl/>
        <w:numPr>
          <w:ilvl w:val="1"/>
          <w:numId w:val="45"/>
        </w:numPr>
        <w:tabs>
          <w:tab w:val="left" w:pos="6840"/>
        </w:tabs>
        <w:spacing w:line="200" w:lineRule="atLeast"/>
        <w:jc w:val="both"/>
        <w:rPr>
          <w:color w:val="000000"/>
          <w:sz w:val="26"/>
          <w:szCs w:val="26"/>
        </w:rPr>
      </w:pPr>
      <w:r>
        <w:rPr>
          <w:color w:val="000000"/>
          <w:sz w:val="26"/>
          <w:szCs w:val="26"/>
        </w:rPr>
        <w:t>ja apdraudēta veselība vai dzīvība, zvanīt pa tālruni 112</w:t>
      </w:r>
    </w:p>
    <w:p w14:paraId="2BCFF7C0" w14:textId="3307A5B7" w:rsidR="00A55AA1" w:rsidRPr="00A55AA1" w:rsidRDefault="00F10B2D">
      <w:pPr>
        <w:pStyle w:val="Sarakstarindkopa"/>
        <w:widowControl/>
        <w:numPr>
          <w:ilvl w:val="1"/>
          <w:numId w:val="45"/>
        </w:numPr>
        <w:tabs>
          <w:tab w:val="left" w:pos="6840"/>
        </w:tabs>
        <w:spacing w:line="200" w:lineRule="atLeast"/>
        <w:jc w:val="both"/>
        <w:rPr>
          <w:color w:val="000000"/>
          <w:sz w:val="26"/>
          <w:szCs w:val="26"/>
        </w:rPr>
      </w:pPr>
      <w:r>
        <w:rPr>
          <w:color w:val="000000"/>
          <w:sz w:val="26"/>
          <w:szCs w:val="26"/>
        </w:rPr>
        <w:t>ja plūdi sākušies naktī un apdraud dzīvību, izmantot gaismas signālu, lai signalizētu glābējiem savu atrašanās vietu</w:t>
      </w:r>
      <w:r w:rsidR="00A55AA1" w:rsidRPr="00A55AA1">
        <w:rPr>
          <w:color w:val="000000"/>
          <w:sz w:val="26"/>
          <w:szCs w:val="26"/>
        </w:rPr>
        <w:t>.</w:t>
      </w:r>
    </w:p>
    <w:p w14:paraId="64604169" w14:textId="77777777" w:rsidR="00A55AA1" w:rsidRDefault="00A55AA1" w:rsidP="00A55AA1">
      <w:pPr>
        <w:tabs>
          <w:tab w:val="left" w:pos="18360"/>
          <w:tab w:val="left" w:pos="22140"/>
        </w:tabs>
        <w:spacing w:line="200" w:lineRule="atLeast"/>
        <w:ind w:left="2340" w:hanging="360"/>
        <w:jc w:val="both"/>
        <w:rPr>
          <w:color w:val="000000"/>
          <w:sz w:val="26"/>
          <w:szCs w:val="26"/>
        </w:rPr>
      </w:pPr>
    </w:p>
    <w:p w14:paraId="5BBA4FFB" w14:textId="37E49092" w:rsidR="00A55AA1" w:rsidRDefault="00A55AA1">
      <w:pPr>
        <w:pStyle w:val="Sarakstarindkopa"/>
        <w:widowControl/>
        <w:numPr>
          <w:ilvl w:val="0"/>
          <w:numId w:val="45"/>
        </w:numPr>
        <w:tabs>
          <w:tab w:val="left" w:pos="6840"/>
        </w:tabs>
        <w:spacing w:line="200" w:lineRule="atLeast"/>
        <w:ind w:left="426"/>
        <w:jc w:val="both"/>
        <w:rPr>
          <w:color w:val="000000"/>
          <w:sz w:val="26"/>
          <w:szCs w:val="26"/>
        </w:rPr>
      </w:pPr>
      <w:r w:rsidRPr="00A55AA1">
        <w:rPr>
          <w:color w:val="000000"/>
          <w:sz w:val="26"/>
          <w:szCs w:val="26"/>
        </w:rPr>
        <w:t>Bīstamu pasta sūtījumu saņemšana:</w:t>
      </w:r>
    </w:p>
    <w:p w14:paraId="14B2A691" w14:textId="77777777" w:rsidR="00A55AA1" w:rsidRDefault="00A55AA1">
      <w:pPr>
        <w:pStyle w:val="Sarakstarindkopa"/>
        <w:widowControl/>
        <w:numPr>
          <w:ilvl w:val="1"/>
          <w:numId w:val="45"/>
        </w:numPr>
        <w:tabs>
          <w:tab w:val="left" w:pos="6840"/>
        </w:tabs>
        <w:spacing w:line="200" w:lineRule="atLeast"/>
        <w:jc w:val="both"/>
        <w:rPr>
          <w:color w:val="000000"/>
          <w:sz w:val="26"/>
          <w:szCs w:val="26"/>
        </w:rPr>
      </w:pPr>
      <w:r w:rsidRPr="00A55AA1">
        <w:rPr>
          <w:color w:val="000000"/>
          <w:sz w:val="26"/>
          <w:szCs w:val="26"/>
        </w:rPr>
        <w:t>Aizdomīga pasta sūtījuma pazīmes:</w:t>
      </w:r>
    </w:p>
    <w:p w14:paraId="24ACC1C6" w14:textId="77777777" w:rsidR="00A55AA1" w:rsidRDefault="00A55AA1">
      <w:pPr>
        <w:pStyle w:val="Sarakstarindkopa"/>
        <w:widowControl/>
        <w:numPr>
          <w:ilvl w:val="0"/>
          <w:numId w:val="29"/>
        </w:numPr>
        <w:spacing w:line="200" w:lineRule="atLeast"/>
        <w:jc w:val="both"/>
        <w:rPr>
          <w:color w:val="000000"/>
          <w:sz w:val="26"/>
          <w:szCs w:val="26"/>
        </w:rPr>
      </w:pPr>
      <w:r w:rsidRPr="00A55AA1">
        <w:rPr>
          <w:color w:val="000000"/>
          <w:sz w:val="26"/>
          <w:szCs w:val="26"/>
        </w:rPr>
        <w:t>eļļaini, krāsaini traipi uz aploksnes</w:t>
      </w:r>
    </w:p>
    <w:p w14:paraId="12928C25" w14:textId="77777777" w:rsidR="00A55AA1" w:rsidRDefault="00A55AA1">
      <w:pPr>
        <w:pStyle w:val="Sarakstarindkopa"/>
        <w:widowControl/>
        <w:numPr>
          <w:ilvl w:val="0"/>
          <w:numId w:val="29"/>
        </w:numPr>
        <w:spacing w:line="200" w:lineRule="atLeast"/>
        <w:jc w:val="both"/>
        <w:rPr>
          <w:color w:val="000000"/>
          <w:sz w:val="26"/>
          <w:szCs w:val="26"/>
        </w:rPr>
      </w:pPr>
      <w:r w:rsidRPr="00A55AA1">
        <w:rPr>
          <w:color w:val="000000"/>
          <w:sz w:val="26"/>
          <w:szCs w:val="26"/>
        </w:rPr>
        <w:t>īpatnēja smaka</w:t>
      </w:r>
    </w:p>
    <w:p w14:paraId="1B17184C" w14:textId="428CB436" w:rsidR="00A55AA1" w:rsidRDefault="00A55AA1">
      <w:pPr>
        <w:pStyle w:val="Sarakstarindkopa"/>
        <w:widowControl/>
        <w:numPr>
          <w:ilvl w:val="0"/>
          <w:numId w:val="29"/>
        </w:numPr>
        <w:spacing w:line="200" w:lineRule="atLeast"/>
        <w:jc w:val="both"/>
        <w:rPr>
          <w:color w:val="000000"/>
          <w:sz w:val="26"/>
          <w:szCs w:val="26"/>
        </w:rPr>
      </w:pPr>
      <w:r w:rsidRPr="00A55AA1">
        <w:rPr>
          <w:color w:val="000000"/>
          <w:sz w:val="26"/>
          <w:szCs w:val="26"/>
        </w:rPr>
        <w:t>sataustāma pulverveidīga, želejveidīga vai granulēta viela</w:t>
      </w:r>
    </w:p>
    <w:p w14:paraId="1E74248A" w14:textId="476D39F1" w:rsidR="00A55AA1" w:rsidRDefault="00A55AA1">
      <w:pPr>
        <w:pStyle w:val="Sarakstarindkopa"/>
        <w:widowControl/>
        <w:numPr>
          <w:ilvl w:val="0"/>
          <w:numId w:val="29"/>
        </w:numPr>
        <w:spacing w:line="200" w:lineRule="atLeast"/>
        <w:jc w:val="both"/>
        <w:rPr>
          <w:color w:val="000000"/>
          <w:sz w:val="26"/>
          <w:szCs w:val="26"/>
        </w:rPr>
      </w:pPr>
      <w:r w:rsidRPr="00A55AA1">
        <w:rPr>
          <w:color w:val="000000"/>
          <w:sz w:val="26"/>
          <w:szCs w:val="26"/>
        </w:rPr>
        <w:t>uzraksts „Sibīrijas mēris (</w:t>
      </w:r>
      <w:proofErr w:type="spellStart"/>
      <w:r w:rsidRPr="00A55AA1">
        <w:rPr>
          <w:color w:val="000000"/>
          <w:sz w:val="26"/>
          <w:szCs w:val="26"/>
        </w:rPr>
        <w:t>Antrax</w:t>
      </w:r>
      <w:proofErr w:type="spellEnd"/>
      <w:r w:rsidRPr="00A55AA1">
        <w:rPr>
          <w:color w:val="000000"/>
          <w:sz w:val="26"/>
          <w:szCs w:val="26"/>
        </w:rPr>
        <w:t>)” vai  citi draudoši uzraksti</w:t>
      </w:r>
      <w:r w:rsidR="00F10B2D">
        <w:rPr>
          <w:color w:val="000000"/>
          <w:sz w:val="26"/>
          <w:szCs w:val="26"/>
        </w:rPr>
        <w:t>.</w:t>
      </w:r>
    </w:p>
    <w:p w14:paraId="08EF1A8A" w14:textId="77777777" w:rsidR="00A55AA1" w:rsidRPr="00A55AA1" w:rsidRDefault="00A55AA1" w:rsidP="00A55AA1">
      <w:pPr>
        <w:pStyle w:val="Sarakstarindkopa"/>
        <w:widowControl/>
        <w:spacing w:line="200" w:lineRule="atLeast"/>
        <w:ind w:left="2160"/>
        <w:jc w:val="both"/>
        <w:rPr>
          <w:color w:val="000000"/>
          <w:sz w:val="26"/>
          <w:szCs w:val="26"/>
        </w:rPr>
      </w:pPr>
    </w:p>
    <w:p w14:paraId="159B2D2C" w14:textId="290E237C" w:rsidR="00A55AA1" w:rsidRDefault="00A55AA1">
      <w:pPr>
        <w:pStyle w:val="Sarakstarindkopa"/>
        <w:widowControl/>
        <w:numPr>
          <w:ilvl w:val="1"/>
          <w:numId w:val="45"/>
        </w:numPr>
        <w:tabs>
          <w:tab w:val="left" w:pos="6840"/>
        </w:tabs>
        <w:spacing w:line="200" w:lineRule="atLeast"/>
        <w:jc w:val="both"/>
        <w:rPr>
          <w:color w:val="000000"/>
          <w:sz w:val="26"/>
          <w:szCs w:val="26"/>
        </w:rPr>
      </w:pPr>
      <w:r>
        <w:rPr>
          <w:color w:val="000000"/>
          <w:sz w:val="26"/>
          <w:szCs w:val="26"/>
        </w:rPr>
        <w:t>s</w:t>
      </w:r>
      <w:r w:rsidRPr="00A55AA1">
        <w:rPr>
          <w:color w:val="000000"/>
          <w:sz w:val="26"/>
          <w:szCs w:val="26"/>
        </w:rPr>
        <w:t>aņemot aizdomīgus pasta sūtījumus, tos nekādā gadījumā neatvērt, bet:</w:t>
      </w:r>
    </w:p>
    <w:p w14:paraId="246F9318" w14:textId="325FCA00" w:rsidR="00A55AA1" w:rsidRDefault="00A55AA1">
      <w:pPr>
        <w:pStyle w:val="Sarakstarindkopa"/>
        <w:widowControl/>
        <w:numPr>
          <w:ilvl w:val="0"/>
          <w:numId w:val="28"/>
        </w:numPr>
        <w:tabs>
          <w:tab w:val="left" w:pos="6840"/>
        </w:tabs>
        <w:spacing w:line="200" w:lineRule="atLeast"/>
        <w:jc w:val="both"/>
        <w:rPr>
          <w:color w:val="000000"/>
          <w:sz w:val="26"/>
          <w:szCs w:val="26"/>
        </w:rPr>
      </w:pPr>
      <w:r>
        <w:rPr>
          <w:color w:val="000000"/>
          <w:sz w:val="26"/>
          <w:szCs w:val="26"/>
        </w:rPr>
        <w:t>neatvērtu ievietot plastikāta maisiņā un rūpīgi aizvērt, lai novērstu satura iespējamo nokļūšanu apkārtējā vidē</w:t>
      </w:r>
    </w:p>
    <w:p w14:paraId="1FD52F8E" w14:textId="18DE97CC" w:rsidR="00A55AA1" w:rsidRDefault="00A55AA1">
      <w:pPr>
        <w:pStyle w:val="Sarakstarindkopa"/>
        <w:widowControl/>
        <w:numPr>
          <w:ilvl w:val="0"/>
          <w:numId w:val="28"/>
        </w:numPr>
        <w:tabs>
          <w:tab w:val="left" w:pos="6840"/>
        </w:tabs>
        <w:spacing w:line="200" w:lineRule="atLeast"/>
        <w:jc w:val="both"/>
        <w:rPr>
          <w:color w:val="000000"/>
          <w:sz w:val="26"/>
          <w:szCs w:val="26"/>
        </w:rPr>
      </w:pPr>
      <w:r>
        <w:rPr>
          <w:color w:val="000000"/>
          <w:sz w:val="26"/>
          <w:szCs w:val="26"/>
        </w:rPr>
        <w:t>rūpīgi nomazgāt rokas ar ziepēm</w:t>
      </w:r>
    </w:p>
    <w:p w14:paraId="2E7236B1" w14:textId="1FC2EF3D" w:rsidR="00A55AA1" w:rsidRDefault="00A55AA1">
      <w:pPr>
        <w:pStyle w:val="Sarakstarindkopa"/>
        <w:widowControl/>
        <w:numPr>
          <w:ilvl w:val="0"/>
          <w:numId w:val="28"/>
        </w:numPr>
        <w:tabs>
          <w:tab w:val="left" w:pos="6840"/>
        </w:tabs>
        <w:spacing w:line="200" w:lineRule="atLeast"/>
        <w:jc w:val="both"/>
        <w:rPr>
          <w:color w:val="000000"/>
          <w:sz w:val="26"/>
          <w:szCs w:val="26"/>
        </w:rPr>
      </w:pPr>
      <w:r>
        <w:rPr>
          <w:color w:val="000000"/>
          <w:sz w:val="26"/>
          <w:szCs w:val="26"/>
        </w:rPr>
        <w:t>ziņot par notikušo vadībai, kura nogādās aizdomīgo sūtījumu teritoriālajā vides veselības centrā.</w:t>
      </w:r>
    </w:p>
    <w:p w14:paraId="6EFD6476" w14:textId="57D9E3CB" w:rsidR="00A55AA1" w:rsidRPr="00A55AA1" w:rsidRDefault="00A55AA1" w:rsidP="00A55AA1">
      <w:pPr>
        <w:pStyle w:val="Sarakstarindkopa"/>
        <w:widowControl/>
        <w:spacing w:line="200" w:lineRule="atLeast"/>
        <w:ind w:left="2160"/>
        <w:jc w:val="both"/>
        <w:rPr>
          <w:color w:val="000000"/>
          <w:sz w:val="26"/>
          <w:szCs w:val="26"/>
        </w:rPr>
      </w:pPr>
    </w:p>
    <w:p w14:paraId="0581B80F" w14:textId="06CA721F" w:rsidR="00547215" w:rsidRDefault="00A55AA1">
      <w:pPr>
        <w:pStyle w:val="Pamattekstsaratkpi"/>
        <w:numPr>
          <w:ilvl w:val="0"/>
          <w:numId w:val="45"/>
        </w:numPr>
        <w:ind w:left="426" w:hanging="426"/>
        <w:rPr>
          <w:sz w:val="26"/>
          <w:szCs w:val="26"/>
        </w:rPr>
      </w:pPr>
      <w:r>
        <w:rPr>
          <w:sz w:val="26"/>
          <w:szCs w:val="26"/>
        </w:rPr>
        <w:t>A</w:t>
      </w:r>
      <w:r w:rsidRPr="00A55E0F">
        <w:rPr>
          <w:sz w:val="26"/>
          <w:szCs w:val="26"/>
        </w:rPr>
        <w:t>vāriju gadījumos izsaukt operatīvos avārijas un glābšanas dienestus, koordinēt ar tiem sadarbību glābšanas darbu laikā un uzturēt ar ugunsdzēsības un glābšanas darbu vadītāju pastāvīgus sakarus</w:t>
      </w:r>
      <w:r>
        <w:rPr>
          <w:sz w:val="26"/>
          <w:szCs w:val="26"/>
        </w:rPr>
        <w:t>.</w:t>
      </w:r>
    </w:p>
    <w:p w14:paraId="1F88D373" w14:textId="77777777" w:rsidR="0018016C" w:rsidRDefault="0018016C" w:rsidP="0018016C">
      <w:pPr>
        <w:pStyle w:val="Pamattekstsaratkpi"/>
        <w:ind w:left="927" w:firstLine="0"/>
        <w:rPr>
          <w:sz w:val="26"/>
          <w:szCs w:val="26"/>
        </w:rPr>
      </w:pPr>
    </w:p>
    <w:p w14:paraId="12210471" w14:textId="36822051" w:rsidR="0018016C" w:rsidRPr="0018016C" w:rsidRDefault="0018016C">
      <w:pPr>
        <w:pStyle w:val="Pamattekstsaratkpi"/>
        <w:numPr>
          <w:ilvl w:val="0"/>
          <w:numId w:val="45"/>
        </w:numPr>
        <w:rPr>
          <w:b/>
          <w:bCs/>
          <w:sz w:val="26"/>
          <w:szCs w:val="26"/>
        </w:rPr>
      </w:pPr>
      <w:r w:rsidRPr="0018016C">
        <w:rPr>
          <w:sz w:val="26"/>
          <w:szCs w:val="26"/>
        </w:rPr>
        <w:t>Rīcības plāns ugunsgrēka gadījumā</w:t>
      </w:r>
      <w:r>
        <w:rPr>
          <w:sz w:val="26"/>
          <w:szCs w:val="26"/>
        </w:rPr>
        <w:t>:</w:t>
      </w:r>
    </w:p>
    <w:p w14:paraId="753D5DDB" w14:textId="1338C2A9" w:rsidR="00A748B2" w:rsidRPr="008223D1" w:rsidRDefault="00A748B2">
      <w:pPr>
        <w:pStyle w:val="Pamattekstsaratkpi"/>
        <w:numPr>
          <w:ilvl w:val="1"/>
          <w:numId w:val="45"/>
        </w:numPr>
        <w:ind w:left="1560"/>
        <w:rPr>
          <w:sz w:val="26"/>
          <w:szCs w:val="26"/>
        </w:rPr>
      </w:pPr>
      <w:r w:rsidRPr="008223D1">
        <w:rPr>
          <w:sz w:val="26"/>
          <w:szCs w:val="26"/>
        </w:rPr>
        <w:t>nestāvēt tuvu atklātai ugunij</w:t>
      </w:r>
    </w:p>
    <w:p w14:paraId="06C027E2" w14:textId="4EAD9BC3" w:rsidR="0018016C" w:rsidRPr="008223D1" w:rsidRDefault="0018016C">
      <w:pPr>
        <w:pStyle w:val="Pamattekstsaratkpi"/>
        <w:numPr>
          <w:ilvl w:val="1"/>
          <w:numId w:val="45"/>
        </w:numPr>
        <w:ind w:left="1560"/>
        <w:rPr>
          <w:sz w:val="26"/>
          <w:szCs w:val="26"/>
        </w:rPr>
      </w:pPr>
      <w:r w:rsidRPr="008223D1">
        <w:rPr>
          <w:sz w:val="26"/>
          <w:szCs w:val="26"/>
        </w:rPr>
        <w:t>par ugunsgrēku nekavējoties paziņot direktoram un/vai Valsts ugunsdzēsības un glābšanas dienestam (VUGD)</w:t>
      </w:r>
    </w:p>
    <w:p w14:paraId="3EA4DCBE" w14:textId="77777777" w:rsidR="00A748B2" w:rsidRPr="008223D1" w:rsidRDefault="00A748B2">
      <w:pPr>
        <w:pStyle w:val="Pamattekstsaratkpi"/>
        <w:numPr>
          <w:ilvl w:val="1"/>
          <w:numId w:val="45"/>
        </w:numPr>
        <w:ind w:left="1560"/>
        <w:rPr>
          <w:sz w:val="26"/>
          <w:szCs w:val="26"/>
        </w:rPr>
      </w:pPr>
      <w:r w:rsidRPr="008223D1">
        <w:rPr>
          <w:sz w:val="26"/>
          <w:szCs w:val="26"/>
        </w:rPr>
        <w:t>ja iespējams, dzēš uguni, nepieļaujot, ka tā skar arī mēbeles vai citas telpas</w:t>
      </w:r>
    </w:p>
    <w:p w14:paraId="68A46406" w14:textId="57BF75F4" w:rsidR="0018016C" w:rsidRPr="008223D1" w:rsidRDefault="00A748B2">
      <w:pPr>
        <w:pStyle w:val="Pamattekstsaratkpi"/>
        <w:numPr>
          <w:ilvl w:val="1"/>
          <w:numId w:val="45"/>
        </w:numPr>
        <w:ind w:left="1560"/>
        <w:rPr>
          <w:sz w:val="26"/>
          <w:szCs w:val="26"/>
        </w:rPr>
      </w:pPr>
      <w:r w:rsidRPr="008223D1">
        <w:rPr>
          <w:sz w:val="26"/>
          <w:szCs w:val="26"/>
        </w:rPr>
        <w:t>uguns jānoslāpē, uzmetot biezu drānu vai segu</w:t>
      </w:r>
      <w:r w:rsidR="004D3E38" w:rsidRPr="008223D1">
        <w:rPr>
          <w:sz w:val="26"/>
          <w:szCs w:val="26"/>
        </w:rPr>
        <w:t xml:space="preserve">. </w:t>
      </w:r>
      <w:r w:rsidR="0018016C" w:rsidRPr="008223D1">
        <w:rPr>
          <w:sz w:val="26"/>
          <w:szCs w:val="26"/>
        </w:rPr>
        <w:t>Jāatceras! Katrs var gadīties šādā situācijā un attiecīgi tad ir jākļūst par glābšanas darbu vadītāju ugunsgrēka atklāšanas stadijā!</w:t>
      </w:r>
    </w:p>
    <w:p w14:paraId="5E783B8F" w14:textId="256C8427" w:rsidR="0018016C" w:rsidRPr="008223D1" w:rsidRDefault="004D3E38">
      <w:pPr>
        <w:pStyle w:val="Pamattekstsaratkpi"/>
        <w:numPr>
          <w:ilvl w:val="1"/>
          <w:numId w:val="45"/>
        </w:numPr>
        <w:ind w:left="1560"/>
        <w:rPr>
          <w:sz w:val="26"/>
          <w:szCs w:val="26"/>
        </w:rPr>
      </w:pPr>
      <w:r w:rsidRPr="008223D1">
        <w:rPr>
          <w:sz w:val="26"/>
          <w:szCs w:val="26"/>
        </w:rPr>
        <w:t xml:space="preserve">ziņojot </w:t>
      </w:r>
      <w:r w:rsidR="0018016C" w:rsidRPr="008223D1">
        <w:rPr>
          <w:sz w:val="26"/>
          <w:szCs w:val="26"/>
        </w:rPr>
        <w:t>par notikušo Valsts ugunsdzēsības un glābšanas dienestam pa tālruni 112 un nodod šādu informāciju:</w:t>
      </w:r>
    </w:p>
    <w:p w14:paraId="12770CCC" w14:textId="1480DF96" w:rsidR="004D3E38" w:rsidRPr="008223D1" w:rsidRDefault="004D3E38">
      <w:pPr>
        <w:pStyle w:val="Pamattekstsaratkpi"/>
        <w:numPr>
          <w:ilvl w:val="0"/>
          <w:numId w:val="30"/>
        </w:numPr>
        <w:ind w:left="1560"/>
        <w:rPr>
          <w:sz w:val="26"/>
          <w:szCs w:val="26"/>
        </w:rPr>
      </w:pPr>
      <w:r w:rsidRPr="008223D1">
        <w:rPr>
          <w:sz w:val="26"/>
          <w:szCs w:val="26"/>
        </w:rPr>
        <w:t>ugunsgrēka izcelšanās vietas adresi (piem. Rīga, A. Deglava iela 3)</w:t>
      </w:r>
    </w:p>
    <w:p w14:paraId="7C32A0AF" w14:textId="7D9A5314" w:rsidR="004D3E38" w:rsidRPr="008223D1" w:rsidRDefault="004D3E38">
      <w:pPr>
        <w:pStyle w:val="Pamattekstsaratkpi"/>
        <w:numPr>
          <w:ilvl w:val="0"/>
          <w:numId w:val="30"/>
        </w:numPr>
        <w:ind w:left="1560"/>
        <w:rPr>
          <w:sz w:val="26"/>
          <w:szCs w:val="26"/>
        </w:rPr>
      </w:pPr>
      <w:r w:rsidRPr="008223D1">
        <w:rPr>
          <w:sz w:val="26"/>
          <w:szCs w:val="26"/>
        </w:rPr>
        <w:t>ugunsgrēka objektu un izcelšanās vietu (piem. Rīgas 1. Kristīgā pamatskola, kas deg, kur deg, telpa, stāvs utt.)</w:t>
      </w:r>
    </w:p>
    <w:p w14:paraId="3D4B4AB7" w14:textId="246A0218" w:rsidR="004D3E38" w:rsidRPr="008223D1" w:rsidRDefault="004D3E38">
      <w:pPr>
        <w:pStyle w:val="Pamattekstsaratkpi"/>
        <w:numPr>
          <w:ilvl w:val="0"/>
          <w:numId w:val="30"/>
        </w:numPr>
        <w:ind w:left="1560"/>
        <w:rPr>
          <w:sz w:val="26"/>
          <w:szCs w:val="26"/>
        </w:rPr>
      </w:pPr>
      <w:r w:rsidRPr="008223D1">
        <w:rPr>
          <w:sz w:val="26"/>
          <w:szCs w:val="26"/>
        </w:rPr>
        <w:t>vai ir cietušie (piem. skaits, vecums utt.), vai nepieciešama cita dienesta palīdzība</w:t>
      </w:r>
    </w:p>
    <w:p w14:paraId="11DF0C6B" w14:textId="34EC131A" w:rsidR="004D3E38" w:rsidRPr="008223D1" w:rsidRDefault="004D3E38">
      <w:pPr>
        <w:pStyle w:val="Pamattekstsaratkpi"/>
        <w:numPr>
          <w:ilvl w:val="0"/>
          <w:numId w:val="30"/>
        </w:numPr>
        <w:ind w:left="1560"/>
        <w:rPr>
          <w:sz w:val="26"/>
          <w:szCs w:val="26"/>
        </w:rPr>
      </w:pPr>
      <w:r w:rsidRPr="008223D1">
        <w:rPr>
          <w:sz w:val="26"/>
          <w:szCs w:val="26"/>
        </w:rPr>
        <w:t>vai ir apdraudētas cilvēku dzīvības vai veselība</w:t>
      </w:r>
    </w:p>
    <w:p w14:paraId="0A55AC04" w14:textId="3711DFC7" w:rsidR="004D3E38" w:rsidRPr="008223D1" w:rsidRDefault="004D3E38">
      <w:pPr>
        <w:pStyle w:val="Pamattekstsaratkpi"/>
        <w:numPr>
          <w:ilvl w:val="0"/>
          <w:numId w:val="30"/>
        </w:numPr>
        <w:ind w:left="1560"/>
        <w:rPr>
          <w:sz w:val="26"/>
          <w:szCs w:val="26"/>
        </w:rPr>
      </w:pPr>
      <w:r w:rsidRPr="008223D1">
        <w:rPr>
          <w:sz w:val="26"/>
          <w:szCs w:val="26"/>
        </w:rPr>
        <w:t>nosauc savu vārdu un uzvārdu, tālruņa numuru, pa kuru ir iespējams atzvanīt un saņemt papildus informāciju (ATCERIES! Klausuli pirmais noliek VUGD dispečers!</w:t>
      </w:r>
    </w:p>
    <w:p w14:paraId="50604980" w14:textId="5FA5A90E" w:rsidR="0018016C" w:rsidRPr="008223D1" w:rsidRDefault="0018016C">
      <w:pPr>
        <w:pStyle w:val="Pamattekstsaratkpi"/>
        <w:numPr>
          <w:ilvl w:val="1"/>
          <w:numId w:val="45"/>
        </w:numPr>
        <w:ind w:left="1560"/>
        <w:rPr>
          <w:sz w:val="26"/>
          <w:szCs w:val="26"/>
        </w:rPr>
      </w:pPr>
      <w:r w:rsidRPr="008223D1">
        <w:rPr>
          <w:sz w:val="26"/>
          <w:szCs w:val="26"/>
        </w:rPr>
        <w:t>visīsāk</w:t>
      </w:r>
      <w:r w:rsidR="004D3E38" w:rsidRPr="008223D1">
        <w:rPr>
          <w:sz w:val="26"/>
          <w:szCs w:val="26"/>
        </w:rPr>
        <w:t>ais</w:t>
      </w:r>
      <w:r w:rsidRPr="008223D1">
        <w:rPr>
          <w:sz w:val="26"/>
          <w:szCs w:val="26"/>
        </w:rPr>
        <w:t xml:space="preserve"> ceļ</w:t>
      </w:r>
      <w:r w:rsidR="004D3E38" w:rsidRPr="008223D1">
        <w:rPr>
          <w:sz w:val="26"/>
          <w:szCs w:val="26"/>
        </w:rPr>
        <w:t>š</w:t>
      </w:r>
      <w:r w:rsidRPr="008223D1">
        <w:rPr>
          <w:sz w:val="26"/>
          <w:szCs w:val="26"/>
        </w:rPr>
        <w:t xml:space="preserve"> līdz ūdens ņemšanas viet</w:t>
      </w:r>
      <w:r w:rsidR="004D3E38" w:rsidRPr="008223D1">
        <w:rPr>
          <w:sz w:val="26"/>
          <w:szCs w:val="26"/>
        </w:rPr>
        <w:t>ai</w:t>
      </w:r>
      <w:r w:rsidRPr="008223D1">
        <w:rPr>
          <w:sz w:val="26"/>
          <w:szCs w:val="26"/>
        </w:rPr>
        <w:t xml:space="preserve"> </w:t>
      </w:r>
      <w:r w:rsidR="004D3E38" w:rsidRPr="008223D1">
        <w:rPr>
          <w:sz w:val="26"/>
          <w:szCs w:val="26"/>
        </w:rPr>
        <w:t xml:space="preserve">ir </w:t>
      </w:r>
      <w:r w:rsidRPr="008223D1">
        <w:rPr>
          <w:sz w:val="26"/>
          <w:szCs w:val="26"/>
        </w:rPr>
        <w:t xml:space="preserve">A. Deglavas ielas vidus pretī skolas basketbola laukumam, A. Deglava ielā </w:t>
      </w:r>
      <w:r w:rsidR="004D3E38" w:rsidRPr="008223D1">
        <w:rPr>
          <w:sz w:val="26"/>
          <w:szCs w:val="26"/>
        </w:rPr>
        <w:t>N</w:t>
      </w:r>
      <w:r w:rsidRPr="008223D1">
        <w:rPr>
          <w:sz w:val="26"/>
          <w:szCs w:val="26"/>
        </w:rPr>
        <w:t>r.</w:t>
      </w:r>
      <w:r w:rsidR="004D3E38" w:rsidRPr="008223D1">
        <w:rPr>
          <w:sz w:val="26"/>
          <w:szCs w:val="26"/>
        </w:rPr>
        <w:t xml:space="preserve"> </w:t>
      </w:r>
      <w:r w:rsidRPr="008223D1">
        <w:rPr>
          <w:sz w:val="26"/>
          <w:szCs w:val="26"/>
        </w:rPr>
        <w:t>12. Spiediens ūdensvadā ap 3.26 bar., caurplūde ap 40.5 m</w:t>
      </w:r>
      <w:r w:rsidRPr="008223D1">
        <w:rPr>
          <w:sz w:val="26"/>
          <w:szCs w:val="26"/>
          <w:vertAlign w:val="superscript"/>
        </w:rPr>
        <w:t>3</w:t>
      </w:r>
      <w:r w:rsidRPr="008223D1">
        <w:rPr>
          <w:sz w:val="26"/>
          <w:szCs w:val="26"/>
        </w:rPr>
        <w:t>/h. Otrs tuvākais hidrants ir Valmieras ielā Nr. 47, spiediens ūdensvadā ap 3.20 bar., caurplūde ap 68.8 m</w:t>
      </w:r>
      <w:r w:rsidRPr="008223D1">
        <w:rPr>
          <w:sz w:val="26"/>
          <w:szCs w:val="26"/>
          <w:vertAlign w:val="superscript"/>
        </w:rPr>
        <w:t>3</w:t>
      </w:r>
      <w:r w:rsidRPr="008223D1">
        <w:rPr>
          <w:sz w:val="26"/>
          <w:szCs w:val="26"/>
        </w:rPr>
        <w:t>/h)</w:t>
      </w:r>
    </w:p>
    <w:p w14:paraId="1CE41302" w14:textId="4B21453B" w:rsidR="0018016C" w:rsidRPr="008223D1" w:rsidRDefault="004D3E38">
      <w:pPr>
        <w:pStyle w:val="Pamattekstsaratkpi"/>
        <w:numPr>
          <w:ilvl w:val="1"/>
          <w:numId w:val="45"/>
        </w:numPr>
        <w:ind w:left="1560"/>
        <w:rPr>
          <w:sz w:val="26"/>
          <w:szCs w:val="26"/>
        </w:rPr>
      </w:pPr>
      <w:r w:rsidRPr="008223D1">
        <w:rPr>
          <w:sz w:val="26"/>
          <w:szCs w:val="26"/>
        </w:rPr>
        <w:t>e</w:t>
      </w:r>
      <w:r w:rsidR="0018016C" w:rsidRPr="008223D1">
        <w:rPr>
          <w:sz w:val="26"/>
          <w:szCs w:val="26"/>
        </w:rPr>
        <w:t>vakuācijas kārtību nosaka atkarībā no ugunsgrēka izcelšanās vietas un izeju izvietojuma</w:t>
      </w:r>
    </w:p>
    <w:p w14:paraId="1BB39E62" w14:textId="09AFBAC5" w:rsidR="0018016C" w:rsidRPr="008223D1" w:rsidRDefault="0018016C">
      <w:pPr>
        <w:pStyle w:val="Pamattekstsaratkpi"/>
        <w:numPr>
          <w:ilvl w:val="1"/>
          <w:numId w:val="45"/>
        </w:numPr>
        <w:ind w:left="1560"/>
        <w:rPr>
          <w:sz w:val="26"/>
          <w:szCs w:val="26"/>
        </w:rPr>
      </w:pPr>
      <w:r w:rsidRPr="008223D1">
        <w:rPr>
          <w:sz w:val="26"/>
          <w:szCs w:val="26"/>
        </w:rPr>
        <w:t>jāaizver logi, jo svaiga gaisa pieplūde veicina uguns strauju izplatīšanos. Durvis uz telpām, no kurām dūmi plūst uz kāpņu telpu, blīvi jāaizver</w:t>
      </w:r>
    </w:p>
    <w:p w14:paraId="64420EB4" w14:textId="019CC4D0" w:rsidR="0018016C" w:rsidRPr="008223D1" w:rsidRDefault="004D3E38">
      <w:pPr>
        <w:pStyle w:val="Pamattekstsaratkpi"/>
        <w:numPr>
          <w:ilvl w:val="1"/>
          <w:numId w:val="45"/>
        </w:numPr>
        <w:ind w:left="1560"/>
        <w:rPr>
          <w:sz w:val="26"/>
          <w:szCs w:val="26"/>
        </w:rPr>
      </w:pPr>
      <w:r w:rsidRPr="008223D1">
        <w:rPr>
          <w:sz w:val="26"/>
          <w:szCs w:val="26"/>
        </w:rPr>
        <w:t>e</w:t>
      </w:r>
      <w:r w:rsidR="0018016C" w:rsidRPr="008223D1">
        <w:rPr>
          <w:sz w:val="26"/>
          <w:szCs w:val="26"/>
        </w:rPr>
        <w:t xml:space="preserve">vakuētie cilvēki ēkā atgriezties var tikai pēc ugunsgrēku dzēšanas darbu vadītāja (Valsts Ugunsdzēsības un glābšanas dienesta amatpersonas) atļaujas </w:t>
      </w:r>
    </w:p>
    <w:p w14:paraId="356C7BBF" w14:textId="0377C5BC" w:rsidR="0018016C" w:rsidRPr="008223D1" w:rsidRDefault="004D3E38">
      <w:pPr>
        <w:pStyle w:val="Pamattekstsaratkpi"/>
        <w:numPr>
          <w:ilvl w:val="1"/>
          <w:numId w:val="45"/>
        </w:numPr>
        <w:ind w:left="1560"/>
        <w:rPr>
          <w:sz w:val="26"/>
          <w:szCs w:val="26"/>
        </w:rPr>
      </w:pPr>
      <w:r w:rsidRPr="008223D1">
        <w:rPr>
          <w:sz w:val="26"/>
          <w:szCs w:val="26"/>
        </w:rPr>
        <w:t>iespēju robežās ir jā</w:t>
      </w:r>
      <w:r w:rsidR="0018016C" w:rsidRPr="008223D1">
        <w:rPr>
          <w:sz w:val="26"/>
          <w:szCs w:val="26"/>
        </w:rPr>
        <w:t>atslēdz elektroenerģijas padevi savā darba telpā</w:t>
      </w:r>
      <w:r w:rsidR="000B67AD" w:rsidRPr="008223D1">
        <w:rPr>
          <w:sz w:val="26"/>
          <w:szCs w:val="26"/>
        </w:rPr>
        <w:t>.</w:t>
      </w:r>
    </w:p>
    <w:p w14:paraId="3BA2C489" w14:textId="6E5A83FF" w:rsidR="00B361CF" w:rsidRDefault="00B361CF" w:rsidP="00B361CF">
      <w:pPr>
        <w:pStyle w:val="Pamattekstsaratkpi"/>
        <w:ind w:firstLine="0"/>
        <w:rPr>
          <w:b/>
          <w:bCs/>
          <w:sz w:val="26"/>
          <w:szCs w:val="26"/>
        </w:rPr>
      </w:pPr>
    </w:p>
    <w:p w14:paraId="3DFA6D1D" w14:textId="76B85DDD" w:rsidR="0018016C" w:rsidRPr="00B361CF" w:rsidRDefault="00B361CF">
      <w:pPr>
        <w:pStyle w:val="Pamattekstsaratkpi"/>
        <w:numPr>
          <w:ilvl w:val="0"/>
          <w:numId w:val="45"/>
        </w:numPr>
        <w:rPr>
          <w:b/>
          <w:bCs/>
          <w:sz w:val="26"/>
          <w:szCs w:val="26"/>
        </w:rPr>
      </w:pPr>
      <w:r>
        <w:rPr>
          <w:b/>
          <w:bCs/>
          <w:sz w:val="26"/>
          <w:szCs w:val="26"/>
        </w:rPr>
        <w:t xml:space="preserve">Atceries: </w:t>
      </w:r>
      <w:r w:rsidR="0018016C" w:rsidRPr="00B361CF">
        <w:rPr>
          <w:b/>
          <w:bCs/>
          <w:sz w:val="26"/>
          <w:szCs w:val="26"/>
        </w:rPr>
        <w:t>Ja ugunsgrēks ir spēcīgs</w:t>
      </w:r>
      <w:r w:rsidR="0018016C" w:rsidRPr="00B361CF">
        <w:rPr>
          <w:sz w:val="26"/>
          <w:szCs w:val="26"/>
        </w:rPr>
        <w:t xml:space="preserve">, ar ātru izplatību, kā arī nav iespējams veikt pasākumus, kas uzskaitīti iepriekš, </w:t>
      </w:r>
      <w:r w:rsidR="0018016C" w:rsidRPr="00B361CF">
        <w:rPr>
          <w:b/>
          <w:bCs/>
          <w:sz w:val="26"/>
          <w:szCs w:val="26"/>
        </w:rPr>
        <w:t>ievērojot norādījumus</w:t>
      </w:r>
      <w:r w:rsidR="0018016C" w:rsidRPr="00B361CF">
        <w:rPr>
          <w:sz w:val="26"/>
          <w:szCs w:val="26"/>
        </w:rPr>
        <w:t>, kas jādara, lai pasargātos no ugunsgrēka:</w:t>
      </w:r>
    </w:p>
    <w:p w14:paraId="4B38D710" w14:textId="3E18D936" w:rsidR="0018016C" w:rsidRPr="008223D1" w:rsidRDefault="0018016C">
      <w:pPr>
        <w:pStyle w:val="Pamattekstsaratkpi"/>
        <w:numPr>
          <w:ilvl w:val="1"/>
          <w:numId w:val="45"/>
        </w:numPr>
        <w:rPr>
          <w:sz w:val="26"/>
          <w:szCs w:val="26"/>
        </w:rPr>
      </w:pPr>
      <w:r w:rsidRPr="008223D1">
        <w:rPr>
          <w:sz w:val="26"/>
          <w:szCs w:val="26"/>
        </w:rPr>
        <w:t>Nekr</w:t>
      </w:r>
      <w:r w:rsidR="000B67AD" w:rsidRPr="008223D1">
        <w:rPr>
          <w:sz w:val="26"/>
          <w:szCs w:val="26"/>
        </w:rPr>
        <w:t>is</w:t>
      </w:r>
      <w:r w:rsidRPr="008223D1">
        <w:rPr>
          <w:sz w:val="26"/>
          <w:szCs w:val="26"/>
        </w:rPr>
        <w:t>t panikā, objektīvs situācijas novērtējums un pareizas rīcības izvēle palielina iespējas izglābties</w:t>
      </w:r>
    </w:p>
    <w:p w14:paraId="5E9F5F5F" w14:textId="14546F2C" w:rsidR="0018016C" w:rsidRPr="008223D1" w:rsidRDefault="0018016C">
      <w:pPr>
        <w:pStyle w:val="Pamattekstsaratkpi"/>
        <w:numPr>
          <w:ilvl w:val="1"/>
          <w:numId w:val="45"/>
        </w:numPr>
        <w:rPr>
          <w:sz w:val="26"/>
          <w:szCs w:val="26"/>
        </w:rPr>
      </w:pPr>
      <w:r w:rsidRPr="008223D1">
        <w:rPr>
          <w:sz w:val="26"/>
          <w:szCs w:val="26"/>
        </w:rPr>
        <w:lastRenderedPageBreak/>
        <w:t>Pamanot, ka izcēlies ugunsgrēks, rāpot uz telpas durvju pusi, necen</w:t>
      </w:r>
      <w:r w:rsidR="000B67AD" w:rsidRPr="008223D1">
        <w:rPr>
          <w:sz w:val="26"/>
          <w:szCs w:val="26"/>
        </w:rPr>
        <w:t>s</w:t>
      </w:r>
      <w:r w:rsidRPr="008223D1">
        <w:rPr>
          <w:sz w:val="26"/>
          <w:szCs w:val="26"/>
        </w:rPr>
        <w:t>ties paņemt kādas drēbes</w:t>
      </w:r>
    </w:p>
    <w:p w14:paraId="231AA232" w14:textId="2C8E1C35" w:rsidR="0018016C" w:rsidRPr="008223D1" w:rsidRDefault="0018016C">
      <w:pPr>
        <w:pStyle w:val="Pamattekstsaratkpi"/>
        <w:numPr>
          <w:ilvl w:val="1"/>
          <w:numId w:val="45"/>
        </w:numPr>
        <w:rPr>
          <w:sz w:val="26"/>
          <w:szCs w:val="26"/>
        </w:rPr>
      </w:pPr>
      <w:r w:rsidRPr="008223D1">
        <w:rPr>
          <w:sz w:val="26"/>
          <w:szCs w:val="26"/>
        </w:rPr>
        <w:t>Ja, uztaustījuši durvis, jūt, ka tās karstas, nev</w:t>
      </w:r>
      <w:r w:rsidR="000B67AD" w:rsidRPr="008223D1">
        <w:rPr>
          <w:sz w:val="26"/>
          <w:szCs w:val="26"/>
        </w:rPr>
        <w:t>ēr</w:t>
      </w:r>
      <w:r w:rsidRPr="008223D1">
        <w:rPr>
          <w:sz w:val="26"/>
          <w:szCs w:val="26"/>
        </w:rPr>
        <w:t>t tās vaļā</w:t>
      </w:r>
    </w:p>
    <w:p w14:paraId="4FCD141B" w14:textId="4EBE8AE5" w:rsidR="0018016C" w:rsidRPr="008223D1" w:rsidRDefault="0018016C">
      <w:pPr>
        <w:pStyle w:val="Pamattekstsaratkpi"/>
        <w:numPr>
          <w:ilvl w:val="1"/>
          <w:numId w:val="45"/>
        </w:numPr>
        <w:rPr>
          <w:sz w:val="26"/>
          <w:szCs w:val="26"/>
        </w:rPr>
      </w:pPr>
      <w:r w:rsidRPr="008223D1">
        <w:rPr>
          <w:sz w:val="26"/>
          <w:szCs w:val="26"/>
        </w:rPr>
        <w:t>Iespēju robežās aizbāzt spraugas durvīm, samazinot dūmu ieplūšanu telpā</w:t>
      </w:r>
    </w:p>
    <w:p w14:paraId="098935A4" w14:textId="1F580C70" w:rsidR="0018016C" w:rsidRPr="008223D1" w:rsidRDefault="0018016C">
      <w:pPr>
        <w:pStyle w:val="Pamattekstsaratkpi"/>
        <w:numPr>
          <w:ilvl w:val="1"/>
          <w:numId w:val="45"/>
        </w:numPr>
        <w:rPr>
          <w:sz w:val="26"/>
          <w:szCs w:val="26"/>
        </w:rPr>
      </w:pPr>
      <w:r w:rsidRPr="008223D1">
        <w:rPr>
          <w:sz w:val="26"/>
          <w:szCs w:val="26"/>
        </w:rPr>
        <w:t>Ja telpa pilna ar dūmiem, rāpot uz loga pusi un to pav</w:t>
      </w:r>
      <w:r w:rsidR="000B67AD" w:rsidRPr="008223D1">
        <w:rPr>
          <w:sz w:val="26"/>
          <w:szCs w:val="26"/>
        </w:rPr>
        <w:t>ēr</w:t>
      </w:r>
      <w:r w:rsidRPr="008223D1">
        <w:rPr>
          <w:sz w:val="26"/>
          <w:szCs w:val="26"/>
        </w:rPr>
        <w:t>t mazā spraugā. Nedrīkst atvērt logu pilnīgi vaļā, tas palielinās dūmu ieplūšanu telpā</w:t>
      </w:r>
    </w:p>
    <w:p w14:paraId="6FDB8248" w14:textId="37356C90" w:rsidR="0018016C" w:rsidRPr="008223D1" w:rsidRDefault="0018016C">
      <w:pPr>
        <w:pStyle w:val="Pamattekstsaratkpi"/>
        <w:numPr>
          <w:ilvl w:val="1"/>
          <w:numId w:val="45"/>
        </w:numPr>
        <w:rPr>
          <w:sz w:val="26"/>
          <w:szCs w:val="26"/>
        </w:rPr>
      </w:pPr>
      <w:r w:rsidRPr="008223D1">
        <w:rPr>
          <w:sz w:val="26"/>
          <w:szCs w:val="26"/>
        </w:rPr>
        <w:t>Tur</w:t>
      </w:r>
      <w:r w:rsidR="000B67AD" w:rsidRPr="008223D1">
        <w:rPr>
          <w:sz w:val="26"/>
          <w:szCs w:val="26"/>
        </w:rPr>
        <w:t>ē</w:t>
      </w:r>
      <w:r w:rsidRPr="008223D1">
        <w:rPr>
          <w:sz w:val="26"/>
          <w:szCs w:val="26"/>
        </w:rPr>
        <w:t>ties zem loga. Tas atļaus elpot svaigu gaisu no ārpuses</w:t>
      </w:r>
    </w:p>
    <w:p w14:paraId="5321FCB7" w14:textId="3F163311" w:rsidR="0018016C" w:rsidRPr="008223D1" w:rsidRDefault="0018016C">
      <w:pPr>
        <w:pStyle w:val="Pamattekstsaratkpi"/>
        <w:numPr>
          <w:ilvl w:val="1"/>
          <w:numId w:val="45"/>
        </w:numPr>
        <w:rPr>
          <w:sz w:val="26"/>
          <w:szCs w:val="26"/>
        </w:rPr>
      </w:pPr>
      <w:r w:rsidRPr="008223D1">
        <w:rPr>
          <w:sz w:val="26"/>
          <w:szCs w:val="26"/>
        </w:rPr>
        <w:t xml:space="preserve">Ja </w:t>
      </w:r>
      <w:r w:rsidR="000B67AD" w:rsidRPr="008223D1">
        <w:rPr>
          <w:sz w:val="26"/>
          <w:szCs w:val="26"/>
        </w:rPr>
        <w:t>esi</w:t>
      </w:r>
      <w:r w:rsidRPr="008223D1">
        <w:rPr>
          <w:sz w:val="26"/>
          <w:szCs w:val="26"/>
        </w:rPr>
        <w:t xml:space="preserve"> 1. stāvā un var pa logu izkļūt, dar</w:t>
      </w:r>
      <w:r w:rsidR="000B67AD" w:rsidRPr="008223D1">
        <w:rPr>
          <w:sz w:val="26"/>
          <w:szCs w:val="26"/>
        </w:rPr>
        <w:t>ī</w:t>
      </w:r>
      <w:r w:rsidRPr="008223D1">
        <w:rPr>
          <w:sz w:val="26"/>
          <w:szCs w:val="26"/>
        </w:rPr>
        <w:t>t to nekavējoties. Tikai galējas nepieciešamības gadījumā, esot 2. stāvā un nākamajos stāvos, pēc iespējas ilgāk atlicin</w:t>
      </w:r>
      <w:r w:rsidR="000B67AD" w:rsidRPr="008223D1">
        <w:rPr>
          <w:sz w:val="26"/>
          <w:szCs w:val="26"/>
        </w:rPr>
        <w:t>ā</w:t>
      </w:r>
      <w:r w:rsidRPr="008223D1">
        <w:rPr>
          <w:sz w:val="26"/>
          <w:szCs w:val="26"/>
        </w:rPr>
        <w:t>t izlēkšanu pa logu. Gaid</w:t>
      </w:r>
      <w:r w:rsidR="000B67AD" w:rsidRPr="008223D1">
        <w:rPr>
          <w:sz w:val="26"/>
          <w:szCs w:val="26"/>
        </w:rPr>
        <w:t>ī</w:t>
      </w:r>
      <w:r w:rsidRPr="008223D1">
        <w:rPr>
          <w:sz w:val="26"/>
          <w:szCs w:val="26"/>
        </w:rPr>
        <w:t>t palīdzību!</w:t>
      </w:r>
    </w:p>
    <w:p w14:paraId="59E8DC5C" w14:textId="723A4461" w:rsidR="0018016C" w:rsidRPr="008223D1" w:rsidRDefault="0018016C">
      <w:pPr>
        <w:pStyle w:val="Pamattekstsaratkpi"/>
        <w:numPr>
          <w:ilvl w:val="1"/>
          <w:numId w:val="45"/>
        </w:numPr>
        <w:rPr>
          <w:sz w:val="26"/>
          <w:szCs w:val="26"/>
        </w:rPr>
      </w:pPr>
      <w:r w:rsidRPr="008223D1">
        <w:rPr>
          <w:sz w:val="26"/>
          <w:szCs w:val="26"/>
        </w:rPr>
        <w:t>Dot ziņu apkārtējiem, ka esi telpā, pie loga vicinot drēbes vai radot troksni</w:t>
      </w:r>
    </w:p>
    <w:p w14:paraId="555A9421" w14:textId="41FB1556" w:rsidR="0018016C" w:rsidRPr="008223D1" w:rsidRDefault="0018016C">
      <w:pPr>
        <w:pStyle w:val="Pamattekstsaratkpi"/>
        <w:numPr>
          <w:ilvl w:val="1"/>
          <w:numId w:val="45"/>
        </w:numPr>
        <w:rPr>
          <w:sz w:val="26"/>
          <w:szCs w:val="26"/>
        </w:rPr>
      </w:pPr>
      <w:r w:rsidRPr="008223D1">
        <w:rPr>
          <w:sz w:val="26"/>
          <w:szCs w:val="26"/>
        </w:rPr>
        <w:t>Pārvietojoties pa piedūmotu telpu, aizklāt muti un degunu ar mitru auduma gabalu</w:t>
      </w:r>
      <w:r w:rsidR="000B67AD" w:rsidRPr="008223D1">
        <w:rPr>
          <w:sz w:val="26"/>
          <w:szCs w:val="26"/>
        </w:rPr>
        <w:t>.</w:t>
      </w:r>
    </w:p>
    <w:p w14:paraId="586E6D37" w14:textId="77777777" w:rsidR="000B67AD" w:rsidRPr="000B67AD" w:rsidRDefault="000B67AD" w:rsidP="000B67AD">
      <w:pPr>
        <w:pStyle w:val="Pamattekstsaratkpi"/>
        <w:ind w:left="1855" w:firstLine="0"/>
        <w:rPr>
          <w:b/>
          <w:bCs/>
          <w:sz w:val="26"/>
          <w:szCs w:val="26"/>
        </w:rPr>
      </w:pPr>
    </w:p>
    <w:p w14:paraId="3032E5CE" w14:textId="77777777" w:rsidR="000B67AD" w:rsidRPr="000B67AD" w:rsidRDefault="0018016C">
      <w:pPr>
        <w:pStyle w:val="Pamattekstsaratkpi"/>
        <w:numPr>
          <w:ilvl w:val="0"/>
          <w:numId w:val="45"/>
        </w:numPr>
        <w:rPr>
          <w:b/>
          <w:bCs/>
          <w:sz w:val="26"/>
          <w:szCs w:val="26"/>
        </w:rPr>
      </w:pPr>
      <w:r w:rsidRPr="000B67AD">
        <w:rPr>
          <w:sz w:val="26"/>
          <w:szCs w:val="26"/>
        </w:rPr>
        <w:t>Ja aizdegušās drēbes</w:t>
      </w:r>
      <w:r w:rsidR="000B67AD">
        <w:rPr>
          <w:sz w:val="26"/>
          <w:szCs w:val="26"/>
        </w:rPr>
        <w:t>:</w:t>
      </w:r>
    </w:p>
    <w:p w14:paraId="0EF1A69C" w14:textId="71089EDF" w:rsidR="0018016C" w:rsidRPr="008223D1" w:rsidRDefault="000B67AD">
      <w:pPr>
        <w:pStyle w:val="Pamattekstsaratkpi"/>
        <w:numPr>
          <w:ilvl w:val="1"/>
          <w:numId w:val="45"/>
        </w:numPr>
        <w:rPr>
          <w:sz w:val="26"/>
          <w:szCs w:val="26"/>
        </w:rPr>
      </w:pPr>
      <w:r w:rsidRPr="008223D1">
        <w:rPr>
          <w:sz w:val="26"/>
          <w:szCs w:val="26"/>
        </w:rPr>
        <w:t>N</w:t>
      </w:r>
      <w:r w:rsidR="0018016C" w:rsidRPr="008223D1">
        <w:rPr>
          <w:sz w:val="26"/>
          <w:szCs w:val="26"/>
        </w:rPr>
        <w:t>ekr</w:t>
      </w:r>
      <w:r w:rsidRPr="008223D1">
        <w:rPr>
          <w:sz w:val="26"/>
          <w:szCs w:val="26"/>
        </w:rPr>
        <w:t>is</w:t>
      </w:r>
      <w:r w:rsidR="0018016C" w:rsidRPr="008223D1">
        <w:rPr>
          <w:sz w:val="26"/>
          <w:szCs w:val="26"/>
        </w:rPr>
        <w:t>t panikā, bet nogul</w:t>
      </w:r>
      <w:r w:rsidRPr="008223D1">
        <w:rPr>
          <w:sz w:val="26"/>
          <w:szCs w:val="26"/>
        </w:rPr>
        <w:t>tie</w:t>
      </w:r>
      <w:r w:rsidR="0018016C" w:rsidRPr="008223D1">
        <w:rPr>
          <w:sz w:val="26"/>
          <w:szCs w:val="26"/>
        </w:rPr>
        <w:t>s uz grīdas vai zemes un vārtoties cen</w:t>
      </w:r>
      <w:r w:rsidRPr="008223D1">
        <w:rPr>
          <w:sz w:val="26"/>
          <w:szCs w:val="26"/>
        </w:rPr>
        <w:t>s</w:t>
      </w:r>
      <w:r w:rsidR="0018016C" w:rsidRPr="008223D1">
        <w:rPr>
          <w:sz w:val="26"/>
          <w:szCs w:val="26"/>
        </w:rPr>
        <w:t>ties tās apslāpēt</w:t>
      </w:r>
    </w:p>
    <w:p w14:paraId="6791625F" w14:textId="671D075A" w:rsidR="0018016C" w:rsidRPr="008223D1" w:rsidRDefault="0018016C">
      <w:pPr>
        <w:pStyle w:val="Pamattekstsaratkpi"/>
        <w:numPr>
          <w:ilvl w:val="1"/>
          <w:numId w:val="45"/>
        </w:numPr>
        <w:rPr>
          <w:sz w:val="26"/>
          <w:szCs w:val="26"/>
        </w:rPr>
      </w:pPr>
      <w:r w:rsidRPr="008223D1">
        <w:rPr>
          <w:sz w:val="26"/>
          <w:szCs w:val="26"/>
        </w:rPr>
        <w:t>Ja drēbes deg cietušajam, palīdzi tās nodzēst, palīdzi arī evakuēties</w:t>
      </w:r>
    </w:p>
    <w:p w14:paraId="5FAFEF3F" w14:textId="496EE8C7" w:rsidR="00A748B2" w:rsidRPr="008223D1" w:rsidRDefault="00A748B2">
      <w:pPr>
        <w:pStyle w:val="Pamattekstsaratkpi"/>
        <w:numPr>
          <w:ilvl w:val="1"/>
          <w:numId w:val="45"/>
        </w:numPr>
        <w:rPr>
          <w:sz w:val="26"/>
          <w:szCs w:val="26"/>
        </w:rPr>
      </w:pPr>
      <w:r w:rsidRPr="008223D1">
        <w:rPr>
          <w:sz w:val="26"/>
          <w:szCs w:val="26"/>
        </w:rPr>
        <w:t>Nedrīkst skriet</w:t>
      </w:r>
    </w:p>
    <w:p w14:paraId="4F77BD17" w14:textId="3A719E4B" w:rsidR="0018016C" w:rsidRPr="008223D1" w:rsidRDefault="0018016C">
      <w:pPr>
        <w:pStyle w:val="Pamattekstsaratkpi"/>
        <w:numPr>
          <w:ilvl w:val="1"/>
          <w:numId w:val="45"/>
        </w:numPr>
        <w:rPr>
          <w:sz w:val="26"/>
          <w:szCs w:val="26"/>
        </w:rPr>
      </w:pPr>
      <w:r w:rsidRPr="008223D1">
        <w:rPr>
          <w:sz w:val="26"/>
          <w:szCs w:val="26"/>
        </w:rPr>
        <w:t>Vienmēr izmantot tikai kāpnes. Kad esi nokļuv</w:t>
      </w:r>
      <w:r w:rsidR="000B67AD" w:rsidRPr="008223D1">
        <w:rPr>
          <w:sz w:val="26"/>
          <w:szCs w:val="26"/>
        </w:rPr>
        <w:t>is</w:t>
      </w:r>
      <w:r w:rsidRPr="008223D1">
        <w:rPr>
          <w:sz w:val="26"/>
          <w:szCs w:val="26"/>
        </w:rPr>
        <w:t xml:space="preserve"> drošībā, ja iespējams, zvani Valsts Ugunsdzēsības un glābšanas dienestam. Neuzskati par pašsaprotamu, ka to jau būs izdarījis kāds cits.</w:t>
      </w:r>
    </w:p>
    <w:p w14:paraId="33D269E8" w14:textId="77777777" w:rsidR="00584E4E" w:rsidRPr="000B67AD" w:rsidRDefault="00584E4E" w:rsidP="00584E4E">
      <w:pPr>
        <w:pStyle w:val="Pamattekstsaratkpi"/>
        <w:ind w:left="1855" w:firstLine="0"/>
        <w:rPr>
          <w:b/>
          <w:bCs/>
          <w:sz w:val="26"/>
          <w:szCs w:val="26"/>
        </w:rPr>
      </w:pPr>
    </w:p>
    <w:p w14:paraId="76F5621F" w14:textId="0E99F5B8" w:rsidR="00601043" w:rsidRDefault="00601043">
      <w:pPr>
        <w:pStyle w:val="Sarakstarindkopa"/>
        <w:numPr>
          <w:ilvl w:val="0"/>
          <w:numId w:val="45"/>
        </w:numPr>
        <w:tabs>
          <w:tab w:val="left" w:pos="4560"/>
        </w:tabs>
        <w:jc w:val="both"/>
        <w:rPr>
          <w:bCs/>
          <w:sz w:val="26"/>
          <w:szCs w:val="26"/>
        </w:rPr>
      </w:pPr>
      <w:r>
        <w:rPr>
          <w:bCs/>
          <w:sz w:val="26"/>
          <w:szCs w:val="26"/>
        </w:rPr>
        <w:t>Negaisa laikā:</w:t>
      </w:r>
    </w:p>
    <w:p w14:paraId="4374593A" w14:textId="23F7D7D6" w:rsidR="00601043" w:rsidRDefault="00601043">
      <w:pPr>
        <w:pStyle w:val="Sarakstarindkopa"/>
        <w:numPr>
          <w:ilvl w:val="1"/>
          <w:numId w:val="45"/>
        </w:numPr>
        <w:tabs>
          <w:tab w:val="left" w:pos="4560"/>
        </w:tabs>
        <w:jc w:val="both"/>
        <w:rPr>
          <w:bCs/>
          <w:sz w:val="26"/>
          <w:szCs w:val="26"/>
        </w:rPr>
      </w:pPr>
      <w:r>
        <w:rPr>
          <w:bCs/>
          <w:sz w:val="26"/>
          <w:szCs w:val="26"/>
        </w:rPr>
        <w:t>Palikt mājās un izvairīties no saskaršanās ar elektroierīcēm, vadiem un metāla priekšmetiem</w:t>
      </w:r>
    </w:p>
    <w:p w14:paraId="38505800" w14:textId="761FE695" w:rsidR="00601043" w:rsidRDefault="00601043">
      <w:pPr>
        <w:pStyle w:val="Sarakstarindkopa"/>
        <w:numPr>
          <w:ilvl w:val="1"/>
          <w:numId w:val="45"/>
        </w:numPr>
        <w:tabs>
          <w:tab w:val="left" w:pos="4560"/>
        </w:tabs>
        <w:jc w:val="both"/>
        <w:rPr>
          <w:bCs/>
          <w:sz w:val="26"/>
          <w:szCs w:val="26"/>
        </w:rPr>
      </w:pPr>
      <w:r>
        <w:rPr>
          <w:bCs/>
          <w:sz w:val="26"/>
          <w:szCs w:val="26"/>
        </w:rPr>
        <w:t>Elektroierīces atvienot no strāvas</w:t>
      </w:r>
    </w:p>
    <w:p w14:paraId="0380AEFB" w14:textId="1CBA1237" w:rsidR="00601043" w:rsidRDefault="00601043">
      <w:pPr>
        <w:pStyle w:val="Sarakstarindkopa"/>
        <w:numPr>
          <w:ilvl w:val="1"/>
          <w:numId w:val="45"/>
        </w:numPr>
        <w:tabs>
          <w:tab w:val="left" w:pos="4560"/>
        </w:tabs>
        <w:jc w:val="both"/>
        <w:rPr>
          <w:bCs/>
          <w:sz w:val="26"/>
          <w:szCs w:val="26"/>
        </w:rPr>
      </w:pPr>
      <w:r>
        <w:rPr>
          <w:bCs/>
          <w:sz w:val="26"/>
          <w:szCs w:val="26"/>
        </w:rPr>
        <w:t>Nemazgāt rokas, traukus, neiet dušā</w:t>
      </w:r>
    </w:p>
    <w:p w14:paraId="46294EC3" w14:textId="4042A15A" w:rsidR="00601043" w:rsidRDefault="00601043">
      <w:pPr>
        <w:pStyle w:val="Sarakstarindkopa"/>
        <w:numPr>
          <w:ilvl w:val="1"/>
          <w:numId w:val="45"/>
        </w:numPr>
        <w:tabs>
          <w:tab w:val="left" w:pos="4560"/>
        </w:tabs>
        <w:jc w:val="both"/>
        <w:rPr>
          <w:bCs/>
          <w:sz w:val="26"/>
          <w:szCs w:val="26"/>
        </w:rPr>
      </w:pPr>
      <w:r>
        <w:rPr>
          <w:bCs/>
          <w:sz w:val="26"/>
          <w:szCs w:val="26"/>
        </w:rPr>
        <w:t>Nekurināt plīti vai krāsni</w:t>
      </w:r>
    </w:p>
    <w:p w14:paraId="305FEE11" w14:textId="719CCFC6" w:rsidR="00601043" w:rsidRDefault="00601043">
      <w:pPr>
        <w:pStyle w:val="Sarakstarindkopa"/>
        <w:numPr>
          <w:ilvl w:val="1"/>
          <w:numId w:val="45"/>
        </w:numPr>
        <w:tabs>
          <w:tab w:val="left" w:pos="4560"/>
        </w:tabs>
        <w:jc w:val="both"/>
        <w:rPr>
          <w:bCs/>
          <w:sz w:val="26"/>
          <w:szCs w:val="26"/>
        </w:rPr>
      </w:pPr>
      <w:r>
        <w:rPr>
          <w:bCs/>
          <w:sz w:val="26"/>
          <w:szCs w:val="26"/>
        </w:rPr>
        <w:t>Neiet pie logiem, durvīm, uz balkona vai lodžijas</w:t>
      </w:r>
    </w:p>
    <w:p w14:paraId="13425243" w14:textId="27DBDADD" w:rsidR="00601043" w:rsidRDefault="00601043">
      <w:pPr>
        <w:pStyle w:val="Sarakstarindkopa"/>
        <w:numPr>
          <w:ilvl w:val="1"/>
          <w:numId w:val="45"/>
        </w:numPr>
        <w:tabs>
          <w:tab w:val="left" w:pos="4560"/>
        </w:tabs>
        <w:jc w:val="both"/>
        <w:rPr>
          <w:bCs/>
          <w:sz w:val="26"/>
          <w:szCs w:val="26"/>
        </w:rPr>
      </w:pPr>
      <w:r>
        <w:rPr>
          <w:bCs/>
          <w:sz w:val="26"/>
          <w:szCs w:val="26"/>
        </w:rPr>
        <w:t>Atrodoties mežā, meklēt patvērumu zemākā zonā, biezoknī ar zemiem kokiem</w:t>
      </w:r>
    </w:p>
    <w:p w14:paraId="3258F8E9" w14:textId="5DDEB7EB" w:rsidR="00601043" w:rsidRDefault="00601043">
      <w:pPr>
        <w:pStyle w:val="Sarakstarindkopa"/>
        <w:numPr>
          <w:ilvl w:val="1"/>
          <w:numId w:val="45"/>
        </w:numPr>
        <w:tabs>
          <w:tab w:val="left" w:pos="4560"/>
        </w:tabs>
        <w:jc w:val="both"/>
        <w:rPr>
          <w:bCs/>
          <w:sz w:val="26"/>
          <w:szCs w:val="26"/>
        </w:rPr>
      </w:pPr>
      <w:r>
        <w:rPr>
          <w:bCs/>
          <w:sz w:val="26"/>
          <w:szCs w:val="26"/>
        </w:rPr>
        <w:t>Izvairīties no atrašanās uz pakalniem, blakus elektrolīnijām, lieliem atsevišķiem kokiem</w:t>
      </w:r>
    </w:p>
    <w:p w14:paraId="44870CA4" w14:textId="00D0546B" w:rsidR="00601043" w:rsidRDefault="00601043">
      <w:pPr>
        <w:pStyle w:val="Sarakstarindkopa"/>
        <w:numPr>
          <w:ilvl w:val="1"/>
          <w:numId w:val="45"/>
        </w:numPr>
        <w:tabs>
          <w:tab w:val="left" w:pos="4560"/>
        </w:tabs>
        <w:jc w:val="both"/>
        <w:rPr>
          <w:bCs/>
          <w:sz w:val="26"/>
          <w:szCs w:val="26"/>
        </w:rPr>
      </w:pPr>
      <w:r>
        <w:rPr>
          <w:bCs/>
          <w:sz w:val="26"/>
          <w:szCs w:val="26"/>
        </w:rPr>
        <w:t>Atrodoties uz ūdens, mēģināt nokļūt krastā un nekavējoties meklēt patvērumu</w:t>
      </w:r>
    </w:p>
    <w:p w14:paraId="2E32BBC6" w14:textId="6D7C2DD7" w:rsidR="00601043" w:rsidRDefault="00601043">
      <w:pPr>
        <w:pStyle w:val="Sarakstarindkopa"/>
        <w:numPr>
          <w:ilvl w:val="1"/>
          <w:numId w:val="45"/>
        </w:numPr>
        <w:tabs>
          <w:tab w:val="left" w:pos="4560"/>
        </w:tabs>
        <w:jc w:val="both"/>
        <w:rPr>
          <w:bCs/>
          <w:sz w:val="26"/>
          <w:szCs w:val="26"/>
        </w:rPr>
      </w:pPr>
      <w:r>
        <w:rPr>
          <w:bCs/>
          <w:sz w:val="26"/>
          <w:szCs w:val="26"/>
        </w:rPr>
        <w:t>Nesēdēt uz betona virsmas vai nepieslieties betona sienām</w:t>
      </w:r>
    </w:p>
    <w:p w14:paraId="4FF77F53" w14:textId="5A6F8A8D" w:rsidR="009C72C3" w:rsidRDefault="009C72C3">
      <w:pPr>
        <w:pStyle w:val="Sarakstarindkopa"/>
        <w:numPr>
          <w:ilvl w:val="1"/>
          <w:numId w:val="45"/>
        </w:numPr>
        <w:tabs>
          <w:tab w:val="left" w:pos="4560"/>
        </w:tabs>
        <w:jc w:val="both"/>
        <w:rPr>
          <w:bCs/>
          <w:sz w:val="26"/>
          <w:szCs w:val="26"/>
        </w:rPr>
      </w:pPr>
      <w:r>
        <w:rPr>
          <w:bCs/>
          <w:sz w:val="26"/>
          <w:szCs w:val="26"/>
        </w:rPr>
        <w:t xml:space="preserve">Neskriet </w:t>
      </w:r>
    </w:p>
    <w:p w14:paraId="056818E9" w14:textId="04233797" w:rsidR="00601043" w:rsidRDefault="00601043">
      <w:pPr>
        <w:pStyle w:val="Sarakstarindkopa"/>
        <w:numPr>
          <w:ilvl w:val="1"/>
          <w:numId w:val="45"/>
        </w:numPr>
        <w:tabs>
          <w:tab w:val="left" w:pos="4560"/>
        </w:tabs>
        <w:jc w:val="both"/>
        <w:rPr>
          <w:bCs/>
          <w:sz w:val="26"/>
          <w:szCs w:val="26"/>
        </w:rPr>
      </w:pPr>
      <w:r>
        <w:rPr>
          <w:bCs/>
          <w:sz w:val="26"/>
          <w:szCs w:val="26"/>
        </w:rPr>
        <w:t>Izvairīties no saskaršanās ar metāla priekšmetiem, tehniku, velosipēdu utt.</w:t>
      </w:r>
    </w:p>
    <w:p w14:paraId="561852B4" w14:textId="2890779D" w:rsidR="009C72C3" w:rsidRDefault="009C72C3">
      <w:pPr>
        <w:pStyle w:val="Sarakstarindkopa"/>
        <w:numPr>
          <w:ilvl w:val="1"/>
          <w:numId w:val="45"/>
        </w:numPr>
        <w:tabs>
          <w:tab w:val="left" w:pos="4560"/>
        </w:tabs>
        <w:jc w:val="both"/>
        <w:rPr>
          <w:bCs/>
          <w:sz w:val="26"/>
          <w:szCs w:val="26"/>
        </w:rPr>
      </w:pPr>
      <w:r>
        <w:rPr>
          <w:bCs/>
          <w:sz w:val="26"/>
          <w:szCs w:val="26"/>
        </w:rPr>
        <w:t>Ja esat mašīnā, tur arī nogaidīt – automašīnas korpuss novada elektrību uz zemi</w:t>
      </w:r>
    </w:p>
    <w:p w14:paraId="6FB9382F" w14:textId="77777777" w:rsidR="00601043" w:rsidRDefault="00601043" w:rsidP="00601043">
      <w:pPr>
        <w:pStyle w:val="Sarakstarindkopa"/>
        <w:tabs>
          <w:tab w:val="left" w:pos="4560"/>
        </w:tabs>
        <w:ind w:left="1855"/>
        <w:jc w:val="both"/>
        <w:rPr>
          <w:bCs/>
          <w:sz w:val="26"/>
          <w:szCs w:val="26"/>
        </w:rPr>
      </w:pPr>
    </w:p>
    <w:p w14:paraId="2D75FB8C" w14:textId="37E7A3D6" w:rsidR="009C72C3" w:rsidRDefault="009C72C3">
      <w:pPr>
        <w:pStyle w:val="Sarakstarindkopa"/>
        <w:numPr>
          <w:ilvl w:val="0"/>
          <w:numId w:val="45"/>
        </w:numPr>
        <w:tabs>
          <w:tab w:val="left" w:pos="4560"/>
        </w:tabs>
        <w:jc w:val="both"/>
        <w:rPr>
          <w:bCs/>
          <w:sz w:val="26"/>
          <w:szCs w:val="26"/>
        </w:rPr>
      </w:pPr>
      <w:r>
        <w:rPr>
          <w:bCs/>
          <w:sz w:val="26"/>
          <w:szCs w:val="26"/>
        </w:rPr>
        <w:t>Nepazīstami suņi:</w:t>
      </w:r>
    </w:p>
    <w:p w14:paraId="4C851FA9" w14:textId="2FAF333B" w:rsidR="009C72C3" w:rsidRDefault="009C72C3">
      <w:pPr>
        <w:pStyle w:val="Sarakstarindkopa"/>
        <w:numPr>
          <w:ilvl w:val="1"/>
          <w:numId w:val="45"/>
        </w:numPr>
        <w:tabs>
          <w:tab w:val="left" w:pos="4560"/>
        </w:tabs>
        <w:jc w:val="both"/>
        <w:rPr>
          <w:bCs/>
          <w:sz w:val="26"/>
          <w:szCs w:val="26"/>
        </w:rPr>
      </w:pPr>
      <w:r>
        <w:rPr>
          <w:bCs/>
          <w:sz w:val="26"/>
          <w:szCs w:val="26"/>
        </w:rPr>
        <w:t>Neskatīties uz suni un nesmaidīt – suns to var uztvert kā dusmās zobu rādīšanu</w:t>
      </w:r>
    </w:p>
    <w:p w14:paraId="5AEF76D8" w14:textId="2C81498B" w:rsidR="009C72C3" w:rsidRDefault="009C72C3">
      <w:pPr>
        <w:pStyle w:val="Sarakstarindkopa"/>
        <w:numPr>
          <w:ilvl w:val="1"/>
          <w:numId w:val="45"/>
        </w:numPr>
        <w:tabs>
          <w:tab w:val="left" w:pos="4560"/>
        </w:tabs>
        <w:jc w:val="both"/>
        <w:rPr>
          <w:bCs/>
          <w:sz w:val="26"/>
          <w:szCs w:val="26"/>
        </w:rPr>
      </w:pPr>
      <w:r>
        <w:rPr>
          <w:bCs/>
          <w:sz w:val="26"/>
          <w:szCs w:val="26"/>
        </w:rPr>
        <w:t>Negriezt sunim muguru</w:t>
      </w:r>
    </w:p>
    <w:p w14:paraId="76EF2F70" w14:textId="61D5B262" w:rsidR="009C72C3" w:rsidRDefault="009C72C3">
      <w:pPr>
        <w:pStyle w:val="Sarakstarindkopa"/>
        <w:numPr>
          <w:ilvl w:val="1"/>
          <w:numId w:val="45"/>
        </w:numPr>
        <w:tabs>
          <w:tab w:val="left" w:pos="4560"/>
        </w:tabs>
        <w:jc w:val="both"/>
        <w:rPr>
          <w:bCs/>
          <w:sz w:val="26"/>
          <w:szCs w:val="26"/>
        </w:rPr>
      </w:pPr>
      <w:r>
        <w:rPr>
          <w:bCs/>
          <w:sz w:val="26"/>
          <w:szCs w:val="26"/>
        </w:rPr>
        <w:t>Nebēgt</w:t>
      </w:r>
    </w:p>
    <w:p w14:paraId="53FB7055" w14:textId="24FA8FF4" w:rsidR="009C72C3" w:rsidRDefault="009C72C3">
      <w:pPr>
        <w:pStyle w:val="Sarakstarindkopa"/>
        <w:numPr>
          <w:ilvl w:val="1"/>
          <w:numId w:val="45"/>
        </w:numPr>
        <w:tabs>
          <w:tab w:val="left" w:pos="4560"/>
        </w:tabs>
        <w:jc w:val="both"/>
        <w:rPr>
          <w:bCs/>
          <w:sz w:val="26"/>
          <w:szCs w:val="26"/>
        </w:rPr>
      </w:pPr>
      <w:r>
        <w:rPr>
          <w:bCs/>
          <w:sz w:val="26"/>
          <w:szCs w:val="26"/>
        </w:rPr>
        <w:t>Mēģināt skaļi izteikt komandas: Gulēt!/ Sēdēt!</w:t>
      </w:r>
    </w:p>
    <w:p w14:paraId="3B714474" w14:textId="5EB071CC" w:rsidR="009C72C3" w:rsidRDefault="009C72C3">
      <w:pPr>
        <w:pStyle w:val="Sarakstarindkopa"/>
        <w:numPr>
          <w:ilvl w:val="1"/>
          <w:numId w:val="45"/>
        </w:numPr>
        <w:tabs>
          <w:tab w:val="left" w:pos="4560"/>
        </w:tabs>
        <w:jc w:val="both"/>
        <w:rPr>
          <w:bCs/>
          <w:sz w:val="26"/>
          <w:szCs w:val="26"/>
        </w:rPr>
      </w:pPr>
      <w:r>
        <w:rPr>
          <w:bCs/>
          <w:sz w:val="26"/>
          <w:szCs w:val="26"/>
        </w:rPr>
        <w:t>Atbaidīt suni ar kādu koku vai akmeni</w:t>
      </w:r>
    </w:p>
    <w:p w14:paraId="7CE3C705" w14:textId="3EC1BCF6" w:rsidR="009C72C3" w:rsidRDefault="009C72C3">
      <w:pPr>
        <w:pStyle w:val="Sarakstarindkopa"/>
        <w:numPr>
          <w:ilvl w:val="1"/>
          <w:numId w:val="45"/>
        </w:numPr>
        <w:tabs>
          <w:tab w:val="left" w:pos="4560"/>
        </w:tabs>
        <w:jc w:val="both"/>
        <w:rPr>
          <w:bCs/>
          <w:sz w:val="26"/>
          <w:szCs w:val="26"/>
        </w:rPr>
      </w:pPr>
      <w:r>
        <w:rPr>
          <w:bCs/>
          <w:sz w:val="26"/>
          <w:szCs w:val="26"/>
        </w:rPr>
        <w:lastRenderedPageBreak/>
        <w:t>Aizsargāt savu kaklu</w:t>
      </w:r>
    </w:p>
    <w:p w14:paraId="297AF7AB" w14:textId="77777777" w:rsidR="009C72C3" w:rsidRDefault="009C72C3" w:rsidP="009C72C3">
      <w:pPr>
        <w:pStyle w:val="Sarakstarindkopa"/>
        <w:tabs>
          <w:tab w:val="left" w:pos="4560"/>
        </w:tabs>
        <w:ind w:left="1855"/>
        <w:jc w:val="both"/>
        <w:rPr>
          <w:bCs/>
          <w:sz w:val="26"/>
          <w:szCs w:val="26"/>
        </w:rPr>
      </w:pPr>
    </w:p>
    <w:p w14:paraId="0B7CEA42" w14:textId="74F31B94" w:rsidR="00584E4E" w:rsidRDefault="00584E4E">
      <w:pPr>
        <w:pStyle w:val="Sarakstarindkopa"/>
        <w:numPr>
          <w:ilvl w:val="0"/>
          <w:numId w:val="45"/>
        </w:numPr>
        <w:tabs>
          <w:tab w:val="left" w:pos="4560"/>
        </w:tabs>
        <w:jc w:val="both"/>
        <w:rPr>
          <w:bCs/>
          <w:sz w:val="26"/>
          <w:szCs w:val="26"/>
        </w:rPr>
      </w:pPr>
      <w:r>
        <w:rPr>
          <w:bCs/>
          <w:sz w:val="26"/>
          <w:szCs w:val="26"/>
        </w:rPr>
        <w:t>Vardarbības gadījumā (apsmiešana, apsaukāšanās, grūstīšanās u.c.):</w:t>
      </w:r>
    </w:p>
    <w:p w14:paraId="2A35A7C6" w14:textId="5587759A" w:rsidR="00584E4E" w:rsidRDefault="00584E4E">
      <w:pPr>
        <w:pStyle w:val="Sarakstarindkopa"/>
        <w:numPr>
          <w:ilvl w:val="1"/>
          <w:numId w:val="45"/>
        </w:numPr>
        <w:tabs>
          <w:tab w:val="left" w:pos="4560"/>
        </w:tabs>
        <w:jc w:val="both"/>
        <w:rPr>
          <w:bCs/>
          <w:sz w:val="26"/>
          <w:szCs w:val="26"/>
        </w:rPr>
      </w:pPr>
      <w:r>
        <w:rPr>
          <w:bCs/>
          <w:sz w:val="26"/>
          <w:szCs w:val="26"/>
        </w:rPr>
        <w:t xml:space="preserve">Tūlītēja </w:t>
      </w:r>
      <w:r w:rsidRPr="00584E4E">
        <w:rPr>
          <w:bCs/>
          <w:sz w:val="26"/>
          <w:szCs w:val="26"/>
        </w:rPr>
        <w:t>attieksme – “Šeit tā nejokot!”</w:t>
      </w:r>
    </w:p>
    <w:p w14:paraId="67721D23" w14:textId="6F6DE2E5" w:rsidR="00584E4E" w:rsidRPr="00584E4E" w:rsidRDefault="00584E4E">
      <w:pPr>
        <w:pStyle w:val="Sarakstarindkopa"/>
        <w:numPr>
          <w:ilvl w:val="1"/>
          <w:numId w:val="45"/>
        </w:numPr>
        <w:tabs>
          <w:tab w:val="left" w:pos="4560"/>
        </w:tabs>
        <w:jc w:val="both"/>
        <w:rPr>
          <w:bCs/>
          <w:sz w:val="26"/>
          <w:szCs w:val="26"/>
        </w:rPr>
      </w:pPr>
      <w:r w:rsidRPr="00584E4E">
        <w:rPr>
          <w:sz w:val="26"/>
          <w:szCs w:val="26"/>
        </w:rPr>
        <w:t>nepieļaut pazemojošus komentārus, smieklus, replikas stundu un starpbrīžu laikā</w:t>
      </w:r>
    </w:p>
    <w:p w14:paraId="366B794A" w14:textId="7D5ED0E8" w:rsidR="00584E4E" w:rsidRDefault="00584E4E">
      <w:pPr>
        <w:pStyle w:val="Sarakstarindkopa"/>
        <w:numPr>
          <w:ilvl w:val="1"/>
          <w:numId w:val="45"/>
        </w:numPr>
        <w:tabs>
          <w:tab w:val="left" w:pos="4560"/>
        </w:tabs>
        <w:jc w:val="both"/>
        <w:rPr>
          <w:bCs/>
          <w:sz w:val="26"/>
          <w:szCs w:val="26"/>
        </w:rPr>
      </w:pPr>
      <w:r w:rsidRPr="00584E4E">
        <w:rPr>
          <w:bCs/>
          <w:sz w:val="26"/>
          <w:szCs w:val="26"/>
        </w:rPr>
        <w:t>stingri un konsekventi jānovērš graujoša un antisociāla uzvedība, ja tā parādās</w:t>
      </w:r>
    </w:p>
    <w:p w14:paraId="5418D84F" w14:textId="6CECA231" w:rsidR="00584E4E" w:rsidRDefault="00584E4E">
      <w:pPr>
        <w:pStyle w:val="Sarakstarindkopa"/>
        <w:numPr>
          <w:ilvl w:val="1"/>
          <w:numId w:val="45"/>
        </w:numPr>
        <w:tabs>
          <w:tab w:val="left" w:pos="4560"/>
        </w:tabs>
        <w:jc w:val="both"/>
        <w:rPr>
          <w:bCs/>
          <w:sz w:val="26"/>
          <w:szCs w:val="26"/>
        </w:rPr>
      </w:pPr>
      <w:r w:rsidRPr="00584E4E">
        <w:rPr>
          <w:bCs/>
          <w:sz w:val="26"/>
          <w:szCs w:val="26"/>
        </w:rPr>
        <w:t>neslēpt savas jūtas par notikušo</w:t>
      </w:r>
    </w:p>
    <w:p w14:paraId="582F3307" w14:textId="2669FDA7" w:rsidR="00584E4E" w:rsidRDefault="00584E4E">
      <w:pPr>
        <w:pStyle w:val="Sarakstarindkopa"/>
        <w:numPr>
          <w:ilvl w:val="1"/>
          <w:numId w:val="45"/>
        </w:numPr>
        <w:tabs>
          <w:tab w:val="left" w:pos="4560"/>
        </w:tabs>
        <w:jc w:val="both"/>
        <w:rPr>
          <w:bCs/>
          <w:sz w:val="26"/>
          <w:szCs w:val="26"/>
        </w:rPr>
      </w:pPr>
      <w:r w:rsidRPr="00584E4E">
        <w:rPr>
          <w:sz w:val="26"/>
          <w:szCs w:val="26"/>
        </w:rPr>
        <w:t>r</w:t>
      </w:r>
      <w:r w:rsidRPr="00584E4E">
        <w:rPr>
          <w:bCs/>
          <w:sz w:val="26"/>
          <w:szCs w:val="26"/>
        </w:rPr>
        <w:t>adīt iespēju runāt par savām emocijām (var arī vizuāli izpaust, zīmējot u.c.)</w:t>
      </w:r>
    </w:p>
    <w:p w14:paraId="5D4918D1" w14:textId="17851683" w:rsidR="00584E4E" w:rsidRPr="00584E4E" w:rsidRDefault="00584E4E">
      <w:pPr>
        <w:pStyle w:val="Sarakstarindkopa"/>
        <w:numPr>
          <w:ilvl w:val="1"/>
          <w:numId w:val="45"/>
        </w:numPr>
        <w:tabs>
          <w:tab w:val="left" w:pos="4560"/>
        </w:tabs>
        <w:jc w:val="both"/>
        <w:rPr>
          <w:bCs/>
          <w:sz w:val="26"/>
          <w:szCs w:val="26"/>
        </w:rPr>
      </w:pPr>
      <w:r w:rsidRPr="00584E4E">
        <w:rPr>
          <w:sz w:val="26"/>
          <w:szCs w:val="26"/>
        </w:rPr>
        <w:t>pedagogu un darbinieku informēšan</w:t>
      </w:r>
      <w:r>
        <w:rPr>
          <w:sz w:val="26"/>
          <w:szCs w:val="26"/>
        </w:rPr>
        <w:t>a</w:t>
      </w:r>
      <w:r w:rsidRPr="00584E4E">
        <w:rPr>
          <w:sz w:val="26"/>
          <w:szCs w:val="26"/>
        </w:rPr>
        <w:t xml:space="preserve"> par </w:t>
      </w:r>
      <w:proofErr w:type="spellStart"/>
      <w:r w:rsidRPr="00584E4E">
        <w:rPr>
          <w:sz w:val="26"/>
          <w:szCs w:val="26"/>
        </w:rPr>
        <w:t>mobingu</w:t>
      </w:r>
      <w:proofErr w:type="spellEnd"/>
      <w:r w:rsidRPr="00584E4E">
        <w:rPr>
          <w:sz w:val="26"/>
          <w:szCs w:val="26"/>
        </w:rPr>
        <w:t xml:space="preserve"> un </w:t>
      </w:r>
      <w:r>
        <w:rPr>
          <w:sz w:val="26"/>
          <w:szCs w:val="26"/>
        </w:rPr>
        <w:t xml:space="preserve">vardarbības situāciju, nepieciešamības gadījumā ziņot </w:t>
      </w:r>
      <w:r w:rsidRPr="00584E4E">
        <w:rPr>
          <w:sz w:val="26"/>
          <w:szCs w:val="26"/>
        </w:rPr>
        <w:t>anonīmi</w:t>
      </w:r>
    </w:p>
    <w:p w14:paraId="7C46D101" w14:textId="2935FE3D" w:rsidR="00584E4E" w:rsidRDefault="00584E4E">
      <w:pPr>
        <w:pStyle w:val="Sarakstarindkopa"/>
        <w:numPr>
          <w:ilvl w:val="1"/>
          <w:numId w:val="45"/>
        </w:numPr>
        <w:tabs>
          <w:tab w:val="left" w:pos="4560"/>
        </w:tabs>
        <w:jc w:val="both"/>
        <w:rPr>
          <w:bCs/>
          <w:sz w:val="26"/>
          <w:szCs w:val="26"/>
        </w:rPr>
      </w:pPr>
      <w:r w:rsidRPr="00584E4E">
        <w:rPr>
          <w:bCs/>
          <w:sz w:val="26"/>
          <w:szCs w:val="26"/>
        </w:rPr>
        <w:t>nenovērtēt par zemu notikušās situācijas iespaidu</w:t>
      </w:r>
    </w:p>
    <w:p w14:paraId="76D73E1A" w14:textId="5ABDAA64" w:rsidR="00584E4E" w:rsidRDefault="00584E4E">
      <w:pPr>
        <w:pStyle w:val="Sarakstarindkopa"/>
        <w:numPr>
          <w:ilvl w:val="1"/>
          <w:numId w:val="45"/>
        </w:numPr>
        <w:tabs>
          <w:tab w:val="left" w:pos="4560"/>
        </w:tabs>
        <w:jc w:val="both"/>
        <w:rPr>
          <w:bCs/>
          <w:sz w:val="26"/>
          <w:szCs w:val="26"/>
        </w:rPr>
      </w:pPr>
      <w:r>
        <w:rPr>
          <w:bCs/>
          <w:sz w:val="26"/>
          <w:szCs w:val="26"/>
        </w:rPr>
        <w:t>Atceries</w:t>
      </w:r>
      <w:r w:rsidRPr="00584E4E">
        <w:rPr>
          <w:bCs/>
          <w:sz w:val="26"/>
          <w:szCs w:val="26"/>
        </w:rPr>
        <w:t>:</w:t>
      </w:r>
    </w:p>
    <w:p w14:paraId="3A76680D" w14:textId="173D943D" w:rsidR="00584E4E" w:rsidRDefault="00584E4E">
      <w:pPr>
        <w:pStyle w:val="Sarakstarindkopa"/>
        <w:numPr>
          <w:ilvl w:val="0"/>
          <w:numId w:val="31"/>
        </w:numPr>
        <w:tabs>
          <w:tab w:val="left" w:pos="4560"/>
        </w:tabs>
        <w:jc w:val="both"/>
        <w:rPr>
          <w:bCs/>
          <w:sz w:val="26"/>
          <w:szCs w:val="26"/>
        </w:rPr>
      </w:pPr>
      <w:r w:rsidRPr="00584E4E">
        <w:rPr>
          <w:bCs/>
          <w:sz w:val="26"/>
          <w:szCs w:val="26"/>
        </w:rPr>
        <w:t>vajag meklēt palīdzību, ja tāda ir nepieciešama</w:t>
      </w:r>
    </w:p>
    <w:p w14:paraId="6B829742" w14:textId="086CC9D2" w:rsidR="00584E4E" w:rsidRDefault="00744AAC">
      <w:pPr>
        <w:pStyle w:val="Sarakstarindkopa"/>
        <w:numPr>
          <w:ilvl w:val="0"/>
          <w:numId w:val="31"/>
        </w:numPr>
        <w:tabs>
          <w:tab w:val="left" w:pos="4560"/>
        </w:tabs>
        <w:jc w:val="both"/>
        <w:rPr>
          <w:bCs/>
          <w:sz w:val="26"/>
          <w:szCs w:val="26"/>
        </w:rPr>
      </w:pPr>
      <w:r>
        <w:rPr>
          <w:bCs/>
          <w:sz w:val="26"/>
          <w:szCs w:val="26"/>
        </w:rPr>
        <w:t xml:space="preserve">jāmeklē iespējas un inovatīvus risinājumus, </w:t>
      </w:r>
      <w:r w:rsidR="00584E4E" w:rsidRPr="00744AAC">
        <w:rPr>
          <w:bCs/>
          <w:sz w:val="26"/>
          <w:szCs w:val="26"/>
        </w:rPr>
        <w:t>lai novērstu emocionālus, psiholoģiskus un sociālus sarežģījumus un iespējamās problēmas.</w:t>
      </w:r>
    </w:p>
    <w:p w14:paraId="50873C9A" w14:textId="77777777" w:rsidR="00EC5AC7" w:rsidRDefault="00EC5AC7" w:rsidP="00EC5AC7">
      <w:pPr>
        <w:pStyle w:val="Sarakstarindkopa"/>
        <w:tabs>
          <w:tab w:val="left" w:pos="4560"/>
        </w:tabs>
        <w:spacing w:after="200" w:line="276" w:lineRule="auto"/>
        <w:ind w:left="2575"/>
        <w:jc w:val="both"/>
        <w:rPr>
          <w:bCs/>
          <w:sz w:val="26"/>
          <w:szCs w:val="26"/>
        </w:rPr>
      </w:pPr>
    </w:p>
    <w:p w14:paraId="17F6F1A5" w14:textId="4BD7E561" w:rsidR="00EC5AC7" w:rsidRPr="00EC5AC7" w:rsidRDefault="00EC5AC7">
      <w:pPr>
        <w:pStyle w:val="Sarakstarindkopa"/>
        <w:numPr>
          <w:ilvl w:val="0"/>
          <w:numId w:val="45"/>
        </w:numPr>
        <w:tabs>
          <w:tab w:val="left" w:pos="4560"/>
        </w:tabs>
        <w:spacing w:after="200" w:line="276" w:lineRule="auto"/>
        <w:jc w:val="both"/>
        <w:rPr>
          <w:bCs/>
          <w:sz w:val="26"/>
          <w:szCs w:val="26"/>
        </w:rPr>
      </w:pPr>
      <w:r>
        <w:rPr>
          <w:sz w:val="26"/>
          <w:szCs w:val="26"/>
          <w:u w:val="single"/>
        </w:rPr>
        <w:t>J</w:t>
      </w:r>
      <w:r w:rsidRPr="00EC5AC7">
        <w:rPr>
          <w:sz w:val="26"/>
          <w:szCs w:val="26"/>
          <w:u w:val="single"/>
        </w:rPr>
        <w:t>A TEV TIEK DARĪTS PĀRI</w:t>
      </w:r>
      <w:r>
        <w:rPr>
          <w:sz w:val="26"/>
          <w:szCs w:val="26"/>
          <w:u w:val="single"/>
        </w:rPr>
        <w:t>:</w:t>
      </w:r>
      <w:r>
        <w:rPr>
          <w:sz w:val="26"/>
          <w:szCs w:val="26"/>
        </w:rPr>
        <w:t xml:space="preserve"> </w:t>
      </w:r>
    </w:p>
    <w:p w14:paraId="280E68D1" w14:textId="77777777" w:rsidR="00EC5AC7" w:rsidRPr="00EC5AC7" w:rsidRDefault="00EC5AC7">
      <w:pPr>
        <w:pStyle w:val="Sarakstarindkopa"/>
        <w:numPr>
          <w:ilvl w:val="1"/>
          <w:numId w:val="45"/>
        </w:numPr>
        <w:tabs>
          <w:tab w:val="left" w:pos="4560"/>
        </w:tabs>
        <w:spacing w:after="200" w:line="276" w:lineRule="auto"/>
        <w:jc w:val="both"/>
        <w:rPr>
          <w:bCs/>
          <w:sz w:val="26"/>
          <w:szCs w:val="26"/>
        </w:rPr>
      </w:pPr>
      <w:r w:rsidRPr="00EC5AC7">
        <w:rPr>
          <w:sz w:val="26"/>
          <w:szCs w:val="26"/>
        </w:rPr>
        <w:t>Saglabā mieru!</w:t>
      </w:r>
    </w:p>
    <w:p w14:paraId="3519C6E3" w14:textId="6DA75DD6" w:rsidR="00EC5AC7" w:rsidRPr="00EC5AC7" w:rsidRDefault="00EC5AC7">
      <w:pPr>
        <w:pStyle w:val="Sarakstarindkopa"/>
        <w:numPr>
          <w:ilvl w:val="1"/>
          <w:numId w:val="45"/>
        </w:numPr>
        <w:tabs>
          <w:tab w:val="left" w:pos="4560"/>
        </w:tabs>
        <w:spacing w:after="200" w:line="276" w:lineRule="auto"/>
        <w:jc w:val="both"/>
        <w:rPr>
          <w:bCs/>
          <w:sz w:val="26"/>
          <w:szCs w:val="26"/>
        </w:rPr>
      </w:pPr>
      <w:r w:rsidRPr="006E47B1">
        <w:rPr>
          <w:sz w:val="26"/>
          <w:szCs w:val="26"/>
        </w:rPr>
        <w:t>Ej projām</w:t>
      </w:r>
      <w:r>
        <w:rPr>
          <w:sz w:val="26"/>
          <w:szCs w:val="26"/>
        </w:rPr>
        <w:t>!</w:t>
      </w:r>
    </w:p>
    <w:p w14:paraId="48C7CAD6" w14:textId="407B10D6" w:rsidR="00EC5AC7" w:rsidRPr="00EC5AC7" w:rsidRDefault="00EC5AC7">
      <w:pPr>
        <w:pStyle w:val="Sarakstarindkopa"/>
        <w:numPr>
          <w:ilvl w:val="1"/>
          <w:numId w:val="45"/>
        </w:numPr>
        <w:tabs>
          <w:tab w:val="left" w:pos="4560"/>
        </w:tabs>
        <w:spacing w:after="200" w:line="276" w:lineRule="auto"/>
        <w:jc w:val="both"/>
        <w:rPr>
          <w:bCs/>
          <w:sz w:val="26"/>
          <w:szCs w:val="26"/>
        </w:rPr>
      </w:pPr>
      <w:r w:rsidRPr="006E47B1">
        <w:rPr>
          <w:sz w:val="26"/>
          <w:szCs w:val="26"/>
        </w:rPr>
        <w:t>Pasaki viņam</w:t>
      </w:r>
      <w:r>
        <w:rPr>
          <w:sz w:val="26"/>
          <w:szCs w:val="26"/>
        </w:rPr>
        <w:t>/</w:t>
      </w:r>
      <w:proofErr w:type="spellStart"/>
      <w:r>
        <w:rPr>
          <w:sz w:val="26"/>
          <w:szCs w:val="26"/>
        </w:rPr>
        <w:t>iem</w:t>
      </w:r>
      <w:proofErr w:type="spellEnd"/>
      <w:r w:rsidRPr="006E47B1">
        <w:rPr>
          <w:sz w:val="26"/>
          <w:szCs w:val="26"/>
        </w:rPr>
        <w:t>, kas tev nepatīk</w:t>
      </w:r>
      <w:r>
        <w:rPr>
          <w:sz w:val="26"/>
          <w:szCs w:val="26"/>
        </w:rPr>
        <w:t>!</w:t>
      </w:r>
    </w:p>
    <w:p w14:paraId="4C41B031" w14:textId="22BE5252" w:rsidR="00EC5AC7" w:rsidRPr="00EC5AC7" w:rsidRDefault="00EC5AC7">
      <w:pPr>
        <w:pStyle w:val="Sarakstarindkopa"/>
        <w:numPr>
          <w:ilvl w:val="1"/>
          <w:numId w:val="45"/>
        </w:numPr>
        <w:tabs>
          <w:tab w:val="left" w:pos="4560"/>
        </w:tabs>
        <w:spacing w:after="200" w:line="276" w:lineRule="auto"/>
        <w:jc w:val="both"/>
        <w:rPr>
          <w:bCs/>
          <w:sz w:val="26"/>
          <w:szCs w:val="26"/>
        </w:rPr>
      </w:pPr>
      <w:r w:rsidRPr="006E47B1">
        <w:rPr>
          <w:sz w:val="26"/>
          <w:szCs w:val="26"/>
        </w:rPr>
        <w:t>Atbildi ar joku vai esi atjautīgs</w:t>
      </w:r>
      <w:r>
        <w:rPr>
          <w:sz w:val="26"/>
          <w:szCs w:val="26"/>
        </w:rPr>
        <w:t>!</w:t>
      </w:r>
    </w:p>
    <w:p w14:paraId="7A68DF50" w14:textId="27149935" w:rsidR="00EC5AC7" w:rsidRPr="00EC5AC7" w:rsidRDefault="00EC5AC7">
      <w:pPr>
        <w:pStyle w:val="Sarakstarindkopa"/>
        <w:numPr>
          <w:ilvl w:val="1"/>
          <w:numId w:val="45"/>
        </w:numPr>
        <w:tabs>
          <w:tab w:val="left" w:pos="4560"/>
        </w:tabs>
        <w:spacing w:after="200" w:line="276" w:lineRule="auto"/>
        <w:jc w:val="both"/>
        <w:rPr>
          <w:bCs/>
          <w:sz w:val="26"/>
          <w:szCs w:val="26"/>
        </w:rPr>
      </w:pPr>
      <w:r w:rsidRPr="006E47B1">
        <w:rPr>
          <w:sz w:val="26"/>
          <w:szCs w:val="26"/>
        </w:rPr>
        <w:t xml:space="preserve">Izstāsti kādam par </w:t>
      </w:r>
      <w:proofErr w:type="spellStart"/>
      <w:r w:rsidRPr="006E47B1">
        <w:rPr>
          <w:sz w:val="26"/>
          <w:szCs w:val="26"/>
        </w:rPr>
        <w:t>mobingu</w:t>
      </w:r>
      <w:proofErr w:type="spellEnd"/>
      <w:r w:rsidRPr="006E47B1">
        <w:rPr>
          <w:sz w:val="26"/>
          <w:szCs w:val="26"/>
        </w:rPr>
        <w:t xml:space="preserve"> (pāridarījumu</w:t>
      </w:r>
      <w:r>
        <w:rPr>
          <w:sz w:val="26"/>
          <w:szCs w:val="26"/>
        </w:rPr>
        <w:t>)!</w:t>
      </w:r>
    </w:p>
    <w:p w14:paraId="5C465B72" w14:textId="6906E4A3" w:rsidR="00EC5AC7" w:rsidRPr="00D606C1" w:rsidRDefault="00D606C1">
      <w:pPr>
        <w:pStyle w:val="Sarakstarindkopa"/>
        <w:numPr>
          <w:ilvl w:val="1"/>
          <w:numId w:val="45"/>
        </w:numPr>
        <w:tabs>
          <w:tab w:val="left" w:pos="4560"/>
        </w:tabs>
        <w:spacing w:after="200" w:line="276" w:lineRule="auto"/>
        <w:jc w:val="both"/>
        <w:rPr>
          <w:bCs/>
          <w:sz w:val="26"/>
          <w:szCs w:val="26"/>
        </w:rPr>
      </w:pPr>
      <w:proofErr w:type="spellStart"/>
      <w:r w:rsidRPr="006E47B1">
        <w:rPr>
          <w:sz w:val="26"/>
          <w:szCs w:val="26"/>
        </w:rPr>
        <w:t>Kibermobinga</w:t>
      </w:r>
      <w:proofErr w:type="spellEnd"/>
      <w:r w:rsidRPr="006E47B1">
        <w:rPr>
          <w:sz w:val="26"/>
          <w:szCs w:val="26"/>
        </w:rPr>
        <w:t xml:space="preserve"> (internetā) gadījumā saglabā sūtītos ziņojumus un e-pasta vēstule</w:t>
      </w:r>
      <w:r>
        <w:rPr>
          <w:sz w:val="26"/>
          <w:szCs w:val="26"/>
        </w:rPr>
        <w:t>s!</w:t>
      </w:r>
    </w:p>
    <w:p w14:paraId="487E3055" w14:textId="776A387A" w:rsidR="00D606C1" w:rsidRPr="00D606C1" w:rsidRDefault="00D606C1">
      <w:pPr>
        <w:pStyle w:val="Sarakstarindkopa"/>
        <w:numPr>
          <w:ilvl w:val="1"/>
          <w:numId w:val="45"/>
        </w:numPr>
        <w:tabs>
          <w:tab w:val="left" w:pos="4560"/>
        </w:tabs>
        <w:spacing w:after="200" w:line="276" w:lineRule="auto"/>
        <w:jc w:val="both"/>
        <w:rPr>
          <w:bCs/>
          <w:sz w:val="26"/>
          <w:szCs w:val="26"/>
        </w:rPr>
      </w:pPr>
      <w:r w:rsidRPr="006E47B1">
        <w:rPr>
          <w:sz w:val="26"/>
          <w:szCs w:val="26"/>
        </w:rPr>
        <w:t>Saki klases audzinātājam un direktorei</w:t>
      </w:r>
      <w:r>
        <w:rPr>
          <w:sz w:val="26"/>
          <w:szCs w:val="26"/>
        </w:rPr>
        <w:t>!</w:t>
      </w:r>
    </w:p>
    <w:p w14:paraId="41058DB7" w14:textId="18122E91" w:rsidR="00D606C1" w:rsidRPr="00D606C1" w:rsidRDefault="00D606C1">
      <w:pPr>
        <w:pStyle w:val="Sarakstarindkopa"/>
        <w:numPr>
          <w:ilvl w:val="1"/>
          <w:numId w:val="45"/>
        </w:numPr>
        <w:tabs>
          <w:tab w:val="left" w:pos="4560"/>
        </w:tabs>
        <w:spacing w:after="200" w:line="276" w:lineRule="auto"/>
        <w:jc w:val="both"/>
        <w:rPr>
          <w:bCs/>
          <w:sz w:val="26"/>
          <w:szCs w:val="26"/>
        </w:rPr>
      </w:pPr>
      <w:r w:rsidRPr="006E47B1">
        <w:rPr>
          <w:sz w:val="26"/>
          <w:szCs w:val="26"/>
        </w:rPr>
        <w:t>Meklē palīdzību pie skolas Atbalsta personāla</w:t>
      </w:r>
      <w:r>
        <w:rPr>
          <w:sz w:val="26"/>
          <w:szCs w:val="26"/>
        </w:rPr>
        <w:t>!</w:t>
      </w:r>
    </w:p>
    <w:p w14:paraId="0C9126B4" w14:textId="62D6D4BB" w:rsidR="00D606C1" w:rsidRPr="00D606C1" w:rsidRDefault="00D606C1">
      <w:pPr>
        <w:pStyle w:val="Sarakstarindkopa"/>
        <w:numPr>
          <w:ilvl w:val="1"/>
          <w:numId w:val="45"/>
        </w:numPr>
        <w:tabs>
          <w:tab w:val="left" w:pos="4560"/>
        </w:tabs>
        <w:spacing w:after="200" w:line="276" w:lineRule="auto"/>
        <w:jc w:val="both"/>
        <w:rPr>
          <w:bCs/>
          <w:sz w:val="26"/>
          <w:szCs w:val="26"/>
        </w:rPr>
      </w:pPr>
      <w:r w:rsidRPr="006E47B1">
        <w:rPr>
          <w:sz w:val="26"/>
          <w:szCs w:val="26"/>
        </w:rPr>
        <w:t xml:space="preserve">Zvani bērnu </w:t>
      </w:r>
      <w:r>
        <w:rPr>
          <w:sz w:val="26"/>
          <w:szCs w:val="26"/>
        </w:rPr>
        <w:t>un pusaudžu uzticības</w:t>
      </w:r>
      <w:r w:rsidRPr="006E47B1">
        <w:rPr>
          <w:sz w:val="26"/>
          <w:szCs w:val="26"/>
        </w:rPr>
        <w:t xml:space="preserve"> dienestam uz 116111</w:t>
      </w:r>
      <w:r>
        <w:rPr>
          <w:sz w:val="26"/>
          <w:szCs w:val="26"/>
        </w:rPr>
        <w:t>!</w:t>
      </w:r>
    </w:p>
    <w:p w14:paraId="66ABEBDD" w14:textId="48D4D0D5" w:rsidR="00D606C1" w:rsidRPr="00D606C1" w:rsidRDefault="00D606C1">
      <w:pPr>
        <w:pStyle w:val="Sarakstarindkopa"/>
        <w:numPr>
          <w:ilvl w:val="1"/>
          <w:numId w:val="45"/>
        </w:numPr>
        <w:tabs>
          <w:tab w:val="left" w:pos="4560"/>
        </w:tabs>
        <w:spacing w:after="200" w:line="276" w:lineRule="auto"/>
        <w:jc w:val="both"/>
        <w:rPr>
          <w:bCs/>
          <w:sz w:val="26"/>
          <w:szCs w:val="26"/>
        </w:rPr>
      </w:pPr>
      <w:r>
        <w:rPr>
          <w:sz w:val="26"/>
          <w:szCs w:val="26"/>
        </w:rPr>
        <w:t>Nepieciešamības gadījumā i</w:t>
      </w:r>
      <w:r w:rsidRPr="006E47B1">
        <w:rPr>
          <w:sz w:val="26"/>
          <w:szCs w:val="26"/>
        </w:rPr>
        <w:t>nformē policiju 11</w:t>
      </w:r>
      <w:r>
        <w:rPr>
          <w:sz w:val="26"/>
          <w:szCs w:val="26"/>
        </w:rPr>
        <w:t>2!</w:t>
      </w:r>
    </w:p>
    <w:p w14:paraId="275C681A" w14:textId="56E9D10F" w:rsidR="00D606C1" w:rsidRPr="008C61EF" w:rsidRDefault="00D606C1">
      <w:pPr>
        <w:pStyle w:val="Sarakstarindkopa"/>
        <w:numPr>
          <w:ilvl w:val="1"/>
          <w:numId w:val="45"/>
        </w:numPr>
        <w:tabs>
          <w:tab w:val="left" w:pos="4560"/>
        </w:tabs>
        <w:spacing w:after="200" w:line="276" w:lineRule="auto"/>
        <w:jc w:val="both"/>
        <w:rPr>
          <w:bCs/>
          <w:sz w:val="26"/>
          <w:szCs w:val="26"/>
        </w:rPr>
      </w:pPr>
      <w:r w:rsidRPr="006E47B1">
        <w:rPr>
          <w:sz w:val="26"/>
          <w:szCs w:val="26"/>
        </w:rPr>
        <w:t>Aizlūdz Dievu par savu pāridarītāj</w:t>
      </w:r>
      <w:r>
        <w:rPr>
          <w:sz w:val="26"/>
          <w:szCs w:val="26"/>
        </w:rPr>
        <w:t>u!</w:t>
      </w:r>
    </w:p>
    <w:p w14:paraId="63060CE1" w14:textId="77777777" w:rsidR="008C61EF" w:rsidRPr="00EC5AC7" w:rsidRDefault="008C61EF" w:rsidP="008C61EF">
      <w:pPr>
        <w:pStyle w:val="Sarakstarindkopa"/>
        <w:tabs>
          <w:tab w:val="left" w:pos="4560"/>
        </w:tabs>
        <w:spacing w:after="200" w:line="276" w:lineRule="auto"/>
        <w:ind w:left="1855"/>
        <w:jc w:val="both"/>
        <w:rPr>
          <w:bCs/>
          <w:sz w:val="26"/>
          <w:szCs w:val="26"/>
        </w:rPr>
      </w:pPr>
    </w:p>
    <w:p w14:paraId="51FE9405" w14:textId="60DCD8E5" w:rsidR="00D606C1" w:rsidRDefault="00631832">
      <w:pPr>
        <w:pStyle w:val="Sarakstarindkopa"/>
        <w:numPr>
          <w:ilvl w:val="0"/>
          <w:numId w:val="45"/>
        </w:numPr>
        <w:rPr>
          <w:sz w:val="26"/>
          <w:szCs w:val="26"/>
        </w:rPr>
      </w:pPr>
      <w:r w:rsidRPr="00631832">
        <w:rPr>
          <w:sz w:val="26"/>
          <w:szCs w:val="26"/>
        </w:rPr>
        <w:t xml:space="preserve">Ja </w:t>
      </w:r>
      <w:r>
        <w:rPr>
          <w:sz w:val="26"/>
          <w:szCs w:val="26"/>
        </w:rPr>
        <w:t>kāds svešinieks uzsāk sarunu vai uzvedas neparasti:</w:t>
      </w:r>
    </w:p>
    <w:p w14:paraId="1379BE9B" w14:textId="3E8A6A1D" w:rsidR="00631832" w:rsidRDefault="00631832">
      <w:pPr>
        <w:pStyle w:val="Sarakstarindkopa"/>
        <w:numPr>
          <w:ilvl w:val="1"/>
          <w:numId w:val="45"/>
        </w:numPr>
        <w:rPr>
          <w:sz w:val="26"/>
          <w:szCs w:val="26"/>
        </w:rPr>
      </w:pPr>
      <w:r>
        <w:rPr>
          <w:sz w:val="26"/>
          <w:szCs w:val="26"/>
        </w:rPr>
        <w:t>Strauji un noteikti jādodas projām</w:t>
      </w:r>
    </w:p>
    <w:p w14:paraId="5F15A34A" w14:textId="78F0A323" w:rsidR="00631832" w:rsidRDefault="00631832">
      <w:pPr>
        <w:pStyle w:val="Sarakstarindkopa"/>
        <w:numPr>
          <w:ilvl w:val="1"/>
          <w:numId w:val="45"/>
        </w:numPr>
        <w:rPr>
          <w:sz w:val="26"/>
          <w:szCs w:val="26"/>
        </w:rPr>
      </w:pPr>
      <w:r>
        <w:rPr>
          <w:sz w:val="26"/>
          <w:szCs w:val="26"/>
        </w:rPr>
        <w:t>Paust noliedzošu attieksmi ar visu ķermeni – pakratīt galvu, tieši sakot NĒ!, iztaisnotiem pleciem, skatoties tieši acīs</w:t>
      </w:r>
    </w:p>
    <w:p w14:paraId="1044F09E" w14:textId="5F9072D8" w:rsidR="00631832" w:rsidRDefault="00631832">
      <w:pPr>
        <w:pStyle w:val="Sarakstarindkopa"/>
        <w:numPr>
          <w:ilvl w:val="1"/>
          <w:numId w:val="45"/>
        </w:numPr>
        <w:rPr>
          <w:sz w:val="26"/>
          <w:szCs w:val="26"/>
        </w:rPr>
      </w:pPr>
      <w:r>
        <w:rPr>
          <w:sz w:val="26"/>
          <w:szCs w:val="26"/>
        </w:rPr>
        <w:t>Jāpastāsta pieaugušajiem</w:t>
      </w:r>
    </w:p>
    <w:p w14:paraId="4392A2D5" w14:textId="5B17CAE3" w:rsidR="00631832" w:rsidRDefault="00631832">
      <w:pPr>
        <w:pStyle w:val="Sarakstarindkopa"/>
        <w:numPr>
          <w:ilvl w:val="1"/>
          <w:numId w:val="45"/>
        </w:numPr>
        <w:rPr>
          <w:sz w:val="26"/>
          <w:szCs w:val="26"/>
        </w:rPr>
      </w:pPr>
      <w:r>
        <w:rPr>
          <w:sz w:val="26"/>
          <w:szCs w:val="26"/>
        </w:rPr>
        <w:t>Nedrīkst neko ņemt (saldumus, lietas u.c.)</w:t>
      </w:r>
    </w:p>
    <w:p w14:paraId="3ACF5788" w14:textId="2D7366AB" w:rsidR="00631832" w:rsidRDefault="00631832">
      <w:pPr>
        <w:pStyle w:val="Sarakstarindkopa"/>
        <w:numPr>
          <w:ilvl w:val="1"/>
          <w:numId w:val="45"/>
        </w:numPr>
        <w:rPr>
          <w:sz w:val="26"/>
          <w:szCs w:val="26"/>
        </w:rPr>
      </w:pPr>
      <w:r>
        <w:rPr>
          <w:sz w:val="26"/>
          <w:szCs w:val="26"/>
        </w:rPr>
        <w:t xml:space="preserve">Nekāpt mašīnā. </w:t>
      </w:r>
      <w:r w:rsidR="008079E1">
        <w:rPr>
          <w:sz w:val="26"/>
          <w:szCs w:val="26"/>
        </w:rPr>
        <w:t>Nepieiet tuvu pie mašīnas atvērtajām durvīm!</w:t>
      </w:r>
    </w:p>
    <w:p w14:paraId="565A5A4B" w14:textId="05A2B28D" w:rsidR="00631832" w:rsidRDefault="00631832">
      <w:pPr>
        <w:pStyle w:val="Sarakstarindkopa"/>
        <w:numPr>
          <w:ilvl w:val="1"/>
          <w:numId w:val="45"/>
        </w:numPr>
        <w:rPr>
          <w:sz w:val="26"/>
          <w:szCs w:val="26"/>
        </w:rPr>
      </w:pPr>
      <w:r>
        <w:rPr>
          <w:sz w:val="26"/>
          <w:szCs w:val="26"/>
        </w:rPr>
        <w:t>Neiet līdzi. Jāatsaka, ka vēlāk pajautās vecākiem, vai citreiz, kad būs laiks. Var teikt: “Mani vecāki neļauj to darīt!”</w:t>
      </w:r>
    </w:p>
    <w:p w14:paraId="13C59683" w14:textId="14B8771E" w:rsidR="00631832" w:rsidRDefault="00631832">
      <w:pPr>
        <w:pStyle w:val="Sarakstarindkopa"/>
        <w:numPr>
          <w:ilvl w:val="1"/>
          <w:numId w:val="45"/>
        </w:numPr>
        <w:rPr>
          <w:sz w:val="26"/>
          <w:szCs w:val="26"/>
        </w:rPr>
      </w:pPr>
      <w:r>
        <w:rPr>
          <w:sz w:val="26"/>
          <w:szCs w:val="26"/>
        </w:rPr>
        <w:t>Jāved projām arī savs draugs</w:t>
      </w:r>
    </w:p>
    <w:p w14:paraId="03BE81E9" w14:textId="77777777" w:rsidR="00631832" w:rsidRPr="00631832" w:rsidRDefault="00631832" w:rsidP="008079E1">
      <w:pPr>
        <w:pStyle w:val="Sarakstarindkopa"/>
        <w:ind w:left="1855"/>
        <w:rPr>
          <w:sz w:val="26"/>
          <w:szCs w:val="26"/>
        </w:rPr>
      </w:pPr>
    </w:p>
    <w:p w14:paraId="0697DF25" w14:textId="235CAA34" w:rsidR="00547215" w:rsidRDefault="00547215" w:rsidP="00547215">
      <w:pPr>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0B584631" w14:textId="77777777" w:rsidR="00547215" w:rsidRDefault="00547215" w:rsidP="00547215">
      <w:pPr>
        <w:rPr>
          <w:sz w:val="26"/>
          <w:szCs w:val="26"/>
        </w:rPr>
      </w:pPr>
    </w:p>
    <w:p w14:paraId="39CD6127" w14:textId="7F9846E9" w:rsidR="00547215" w:rsidRDefault="00547215" w:rsidP="00481787">
      <w:pPr>
        <w:spacing w:line="200" w:lineRule="atLeast"/>
        <w:rPr>
          <w:bCs/>
        </w:rPr>
      </w:pPr>
      <w:r>
        <w:rPr>
          <w:bCs/>
        </w:rPr>
        <w:t>Zīlīte</w:t>
      </w:r>
      <w:r w:rsidR="00481787">
        <w:rPr>
          <w:bCs/>
        </w:rPr>
        <w:t xml:space="preserve"> </w:t>
      </w:r>
      <w:r>
        <w:rPr>
          <w:bCs/>
        </w:rPr>
        <w:t>67</w:t>
      </w:r>
      <w:r w:rsidR="00D606C1">
        <w:rPr>
          <w:bCs/>
        </w:rPr>
        <w:t>474613</w:t>
      </w:r>
    </w:p>
    <w:p w14:paraId="042C56A0" w14:textId="77777777" w:rsidR="00D606C1" w:rsidRPr="00D35C3B" w:rsidRDefault="00D606C1" w:rsidP="00547215">
      <w:pPr>
        <w:tabs>
          <w:tab w:val="left" w:pos="360"/>
        </w:tabs>
        <w:spacing w:line="200" w:lineRule="atLeast"/>
        <w:ind w:right="-90"/>
        <w:jc w:val="both"/>
        <w:rPr>
          <w:bCs/>
        </w:rPr>
      </w:pPr>
    </w:p>
    <w:p w14:paraId="5A436E7E" w14:textId="28778B53" w:rsidR="00D606C1" w:rsidRDefault="00D606C1" w:rsidP="00D606C1">
      <w:pPr>
        <w:pStyle w:val="Sarakstarindkopa"/>
        <w:ind w:left="1080"/>
        <w:jc w:val="right"/>
        <w:rPr>
          <w:sz w:val="26"/>
          <w:szCs w:val="26"/>
        </w:rPr>
      </w:pPr>
      <w:r>
        <w:rPr>
          <w:sz w:val="26"/>
          <w:szCs w:val="26"/>
        </w:rPr>
        <w:t>11. PIELIKUMS</w:t>
      </w:r>
    </w:p>
    <w:p w14:paraId="1714F8C0" w14:textId="65245F3D" w:rsidR="00547215" w:rsidRDefault="00D606C1" w:rsidP="00D606C1">
      <w:pPr>
        <w:jc w:val="right"/>
        <w:rPr>
          <w:sz w:val="26"/>
          <w:szCs w:val="26"/>
        </w:rPr>
      </w:pPr>
      <w:r>
        <w:rPr>
          <w:sz w:val="26"/>
          <w:szCs w:val="26"/>
        </w:rPr>
        <w:t>DROŠĪBAS NOTEIKUMI</w:t>
      </w:r>
    </w:p>
    <w:p w14:paraId="3F6698AD" w14:textId="77777777" w:rsidR="00D606C1" w:rsidRDefault="00D606C1" w:rsidP="00D606C1">
      <w:pPr>
        <w:jc w:val="right"/>
        <w:rPr>
          <w:sz w:val="26"/>
          <w:szCs w:val="26"/>
        </w:rPr>
      </w:pPr>
    </w:p>
    <w:p w14:paraId="6970AA7C" w14:textId="08D2B7B3" w:rsidR="00D606C1" w:rsidRPr="00D606C1" w:rsidRDefault="00D606C1" w:rsidP="00D606C1">
      <w:pPr>
        <w:pStyle w:val="Virsraksts8"/>
        <w:tabs>
          <w:tab w:val="left" w:pos="810"/>
        </w:tabs>
        <w:ind w:left="450" w:hanging="450"/>
        <w:rPr>
          <w:b w:val="0"/>
          <w:bCs/>
          <w:sz w:val="26"/>
          <w:szCs w:val="26"/>
        </w:rPr>
      </w:pPr>
      <w:r w:rsidRPr="00D606C1">
        <w:rPr>
          <w:b w:val="0"/>
          <w:bCs/>
          <w:i w:val="0"/>
          <w:sz w:val="36"/>
          <w:szCs w:val="36"/>
        </w:rPr>
        <w:t xml:space="preserve">CEĻU SATIKSMES </w:t>
      </w:r>
      <w:r>
        <w:rPr>
          <w:b w:val="0"/>
          <w:bCs/>
          <w:i w:val="0"/>
          <w:sz w:val="36"/>
          <w:szCs w:val="36"/>
        </w:rPr>
        <w:t>DROŠĪBA</w:t>
      </w:r>
    </w:p>
    <w:p w14:paraId="224945B8" w14:textId="77777777" w:rsidR="00D606C1" w:rsidRDefault="00D606C1" w:rsidP="00D606C1">
      <w:pPr>
        <w:jc w:val="both"/>
        <w:rPr>
          <w:sz w:val="26"/>
          <w:szCs w:val="26"/>
        </w:rPr>
      </w:pPr>
    </w:p>
    <w:p w14:paraId="7004622E" w14:textId="54B3323D" w:rsidR="00D606C1" w:rsidRDefault="00D606C1">
      <w:pPr>
        <w:pStyle w:val="Saraksts2"/>
        <w:numPr>
          <w:ilvl w:val="0"/>
          <w:numId w:val="10"/>
        </w:numPr>
        <w:tabs>
          <w:tab w:val="left" w:pos="0"/>
          <w:tab w:val="left" w:pos="851"/>
        </w:tabs>
        <w:ind w:left="0" w:firstLine="567"/>
        <w:jc w:val="both"/>
        <w:rPr>
          <w:sz w:val="26"/>
          <w:szCs w:val="26"/>
        </w:rPr>
      </w:pPr>
      <w:r>
        <w:rPr>
          <w:sz w:val="26"/>
          <w:szCs w:val="26"/>
        </w:rPr>
        <w:t>Izglītojamie un pavadošais personāls uz ceļa pārvietojas pa ietvi, gājēju ceļu vai gājēju un velosipēdu ceļu vai ceļa nomali. Ārpus apdzīvotām vietām gājēji, kuri iet pa brauktuves malu vai ceļa nomali, pārvietojas pretim transportlīdzekļa braukšanas virzienam. Velosipēdisti pārvietojas pa brauktuves malu vai ceļa nomali transportlīdzekļu braukšanas virzienā.</w:t>
      </w:r>
    </w:p>
    <w:p w14:paraId="799B35C8" w14:textId="77777777" w:rsidR="00F44928" w:rsidRDefault="00F44928" w:rsidP="00F44928">
      <w:pPr>
        <w:pStyle w:val="Saraksts2"/>
        <w:tabs>
          <w:tab w:val="left" w:pos="0"/>
          <w:tab w:val="left" w:pos="851"/>
        </w:tabs>
        <w:ind w:left="567" w:firstLine="0"/>
        <w:jc w:val="both"/>
        <w:rPr>
          <w:sz w:val="26"/>
          <w:szCs w:val="26"/>
        </w:rPr>
      </w:pPr>
    </w:p>
    <w:p w14:paraId="733783B5" w14:textId="526B41E0" w:rsidR="00D606C1" w:rsidRDefault="00D606C1">
      <w:pPr>
        <w:pStyle w:val="Saraksts2"/>
        <w:numPr>
          <w:ilvl w:val="0"/>
          <w:numId w:val="10"/>
        </w:numPr>
        <w:tabs>
          <w:tab w:val="left" w:pos="0"/>
          <w:tab w:val="left" w:pos="851"/>
        </w:tabs>
        <w:ind w:left="0" w:firstLine="567"/>
        <w:jc w:val="both"/>
        <w:rPr>
          <w:sz w:val="26"/>
          <w:szCs w:val="26"/>
        </w:rPr>
      </w:pPr>
      <w:r>
        <w:rPr>
          <w:sz w:val="26"/>
          <w:szCs w:val="26"/>
        </w:rPr>
        <w:t>Bērnu grupas piedalās ceļu satiksmē diennakts gaišajā laikā pa ietvēm, gājēju ceļiem vai gājēju un velosipēdu ceļiem. Ja šo ceļu nav, tad pārvietojas pa ceļa nomali transportlīdzekļu braukšanas virzienā kolonnā ne vairāk par diviem bērniem rindā. Kolonnas priekšā un aizmugurē tās kreisajā pusē atrodas pieaugušais, kurš pavada grupu, turot sarkanus karodziņus.</w:t>
      </w:r>
    </w:p>
    <w:p w14:paraId="445468A7" w14:textId="77777777" w:rsidR="00F44928" w:rsidRDefault="00F44928" w:rsidP="00F44928">
      <w:pPr>
        <w:pStyle w:val="Sarakstarindkopa"/>
        <w:rPr>
          <w:sz w:val="26"/>
          <w:szCs w:val="26"/>
        </w:rPr>
      </w:pPr>
    </w:p>
    <w:p w14:paraId="33C4A07B" w14:textId="5A205437"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Gājēji šķērso brauktuvi pa gājēju pārejām (pazemes vai virszemes), Ja šādu pāreju nav, krustojumos pa ietvju vai ceļa nomaļu iedomāto turpinājumu. Ja redzamības zonā gājēju pārejas vai krustojuma nav, brauktuvi atļauts šķērsot taisnā leņķī attiecībā pret brauktuves malu vietās, kur ceļš labi pārredzams uz abām pusēm.</w:t>
      </w:r>
    </w:p>
    <w:p w14:paraId="62438656" w14:textId="77777777" w:rsidR="00F44928" w:rsidRDefault="00F44928" w:rsidP="00F44928">
      <w:pPr>
        <w:pStyle w:val="Sarakstarindkopa"/>
        <w:rPr>
          <w:sz w:val="26"/>
          <w:szCs w:val="26"/>
        </w:rPr>
      </w:pPr>
    </w:p>
    <w:p w14:paraId="194D4D8D" w14:textId="020B0890"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Vietās, kur ceļu satiksme tiek regulēta, gājēji ievēro satiksmes regulētāja norādes vai gājēju luksofora signālu. Ja regulētāja vai luksofora nav, tad ievēro transportlīdzekļu satiksmes regulēšanas luksofora signālu.</w:t>
      </w:r>
    </w:p>
    <w:p w14:paraId="45B71EAD" w14:textId="77777777" w:rsidR="00F44928" w:rsidRDefault="00F44928" w:rsidP="00F44928">
      <w:pPr>
        <w:pStyle w:val="Sarakstarindkopa"/>
        <w:rPr>
          <w:sz w:val="26"/>
          <w:szCs w:val="26"/>
        </w:rPr>
      </w:pPr>
    </w:p>
    <w:p w14:paraId="45A4DCE9" w14:textId="2F035F65"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Citos gadījumos gājēji iziet uz brauktuves tikai pēc tam, kad ir novērtējuši attālumu līdz transportlīdzekļiem, kas tuvojas, kā arī novērtējuši to braukšanas ātrumu un pārliecinājušies, ka brauktuves šķērsošana nav bīstama un ka netiks traucēta transportlīdzekļu satiksme.</w:t>
      </w:r>
    </w:p>
    <w:p w14:paraId="6131F075" w14:textId="77777777" w:rsidR="00F44928" w:rsidRDefault="00F44928" w:rsidP="00F44928">
      <w:pPr>
        <w:pStyle w:val="Sarakstarindkopa"/>
        <w:rPr>
          <w:sz w:val="26"/>
          <w:szCs w:val="26"/>
        </w:rPr>
      </w:pPr>
    </w:p>
    <w:p w14:paraId="60BBA372" w14:textId="61F2CF3F"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Gājēji uz brauktuves nedrīkst kavēties vai bez vajadzības apstāties. Gājēji, kuri nav paguvuši šķērsot brauktuvi, apstājas uz drošības salas ceļu satiksmes normatīvo aktu izpratnē. Ja tādas nav, gājējs apstājas vietā, kur transporta plūsmas sadalās pretējos virzienos.</w:t>
      </w:r>
    </w:p>
    <w:p w14:paraId="60F96919" w14:textId="77777777" w:rsidR="00F44928" w:rsidRDefault="00F44928" w:rsidP="00F44928">
      <w:pPr>
        <w:pStyle w:val="Sarakstarindkopa"/>
        <w:rPr>
          <w:sz w:val="26"/>
          <w:szCs w:val="26"/>
        </w:rPr>
      </w:pPr>
    </w:p>
    <w:p w14:paraId="197A2D39" w14:textId="19D5AEC2"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Gājēji drīkst turpināt šķērsot brauktuvi tikai pēc tam, kad ir pārliecinājušies, ka tas nav bīstami.</w:t>
      </w:r>
    </w:p>
    <w:p w14:paraId="086D361A" w14:textId="77777777" w:rsidR="00811977" w:rsidRDefault="00811977" w:rsidP="00811977">
      <w:pPr>
        <w:pStyle w:val="Sarakstarindkopa"/>
        <w:rPr>
          <w:sz w:val="26"/>
          <w:szCs w:val="26"/>
        </w:rPr>
      </w:pPr>
    </w:p>
    <w:p w14:paraId="359DF92E" w14:textId="5F170987" w:rsidR="00811977" w:rsidRDefault="00811977">
      <w:pPr>
        <w:pStyle w:val="Saraksts2"/>
        <w:numPr>
          <w:ilvl w:val="0"/>
          <w:numId w:val="10"/>
        </w:numPr>
        <w:tabs>
          <w:tab w:val="left" w:pos="0"/>
          <w:tab w:val="left" w:pos="851"/>
        </w:tabs>
        <w:ind w:left="0" w:firstLine="567"/>
        <w:jc w:val="both"/>
        <w:rPr>
          <w:sz w:val="26"/>
          <w:szCs w:val="26"/>
        </w:rPr>
      </w:pPr>
      <w:r>
        <w:rPr>
          <w:sz w:val="26"/>
          <w:szCs w:val="26"/>
        </w:rPr>
        <w:t>Šķērsojot ielu, vienmēr pārliecināties, vai nebrauc automašīnas: vispirms paskatīties pa kreisi, pēc tam pa labi (arī tad, ja ielu šķērso gājēju pārejas vietā).</w:t>
      </w:r>
    </w:p>
    <w:p w14:paraId="1934AD3B" w14:textId="77777777" w:rsidR="00F44928" w:rsidRDefault="00F44928" w:rsidP="00F44928">
      <w:pPr>
        <w:pStyle w:val="Sarakstarindkopa"/>
        <w:rPr>
          <w:sz w:val="26"/>
          <w:szCs w:val="26"/>
        </w:rPr>
      </w:pPr>
    </w:p>
    <w:p w14:paraId="7F25B141" w14:textId="28F4FB32"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Gājējiem aizliegts šķērsot brauktuvi ārpus gājēju pārejas, ja ceļam ir sadalošā josla, vai vietās, kur uzstādīti nožogojumi gājējiem vai ceļu nožogojumi.</w:t>
      </w:r>
    </w:p>
    <w:p w14:paraId="3BC820FC" w14:textId="77777777" w:rsidR="00F44928" w:rsidRDefault="00F44928" w:rsidP="00F44928">
      <w:pPr>
        <w:pStyle w:val="Sarakstarindkopa"/>
        <w:rPr>
          <w:sz w:val="26"/>
          <w:szCs w:val="26"/>
        </w:rPr>
      </w:pPr>
    </w:p>
    <w:p w14:paraId="640E0ABD" w14:textId="11D5595C"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Ja tuvojas operatīvais transportlīdzeklis, gājēji nešķērso brauktuvi, dodot ceļu operatīvajam transportlīdzeklim.</w:t>
      </w:r>
    </w:p>
    <w:p w14:paraId="4F651415" w14:textId="77777777" w:rsidR="00811977" w:rsidRDefault="00811977" w:rsidP="00811977">
      <w:pPr>
        <w:pStyle w:val="Sarakstarindkopa"/>
        <w:rPr>
          <w:sz w:val="26"/>
          <w:szCs w:val="26"/>
        </w:rPr>
      </w:pPr>
    </w:p>
    <w:p w14:paraId="40D1E5AE" w14:textId="6EAFF9F9" w:rsidR="00811977" w:rsidRDefault="00811977">
      <w:pPr>
        <w:pStyle w:val="Saraksts2"/>
        <w:numPr>
          <w:ilvl w:val="0"/>
          <w:numId w:val="10"/>
        </w:numPr>
        <w:tabs>
          <w:tab w:val="left" w:pos="0"/>
          <w:tab w:val="left" w:pos="851"/>
        </w:tabs>
        <w:ind w:left="0" w:firstLine="567"/>
        <w:jc w:val="both"/>
        <w:rPr>
          <w:sz w:val="26"/>
          <w:szCs w:val="26"/>
        </w:rPr>
      </w:pPr>
      <w:r>
        <w:rPr>
          <w:sz w:val="26"/>
          <w:szCs w:val="26"/>
        </w:rPr>
        <w:lastRenderedPageBreak/>
        <w:t>Nerotaļāties un negrūstīties uz ielas.</w:t>
      </w:r>
    </w:p>
    <w:p w14:paraId="201E143A" w14:textId="77777777" w:rsidR="00F44928" w:rsidRDefault="00F44928" w:rsidP="00F44928">
      <w:pPr>
        <w:pStyle w:val="Sarakstarindkopa"/>
        <w:rPr>
          <w:sz w:val="26"/>
          <w:szCs w:val="26"/>
        </w:rPr>
      </w:pPr>
    </w:p>
    <w:p w14:paraId="09BEE5E1" w14:textId="006D7354"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Gaidīt autobusu, trolejbusu, tramvaju vai taksometru atļauts uz iekāpšanas laukumiem. Ja tādu nav, tad transportlīdzeklī gaida uz ietves vai ceļa nomales.</w:t>
      </w:r>
    </w:p>
    <w:p w14:paraId="2730D960" w14:textId="77777777" w:rsidR="00F44928" w:rsidRDefault="00F44928" w:rsidP="00F44928">
      <w:pPr>
        <w:pStyle w:val="Sarakstarindkopa"/>
        <w:rPr>
          <w:sz w:val="26"/>
          <w:szCs w:val="26"/>
        </w:rPr>
      </w:pPr>
    </w:p>
    <w:p w14:paraId="7B85ADD2" w14:textId="1BA3EE8C"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Tramvaja pieturās, kur nav iekāpšanas laukumu, uz brauktuves drīkst uziet, lai iekāptu tramvajā. Tas atļauts tikai tad, kad tramvajs pilnīgi apstājies, obligāti pārliecinoties, vai netuvojās kāds transportlīdzeklis. Pēc izkāpšanas no tramvaja gājēji atbrīvo brauktuvi.</w:t>
      </w:r>
    </w:p>
    <w:p w14:paraId="42B2879F" w14:textId="77777777" w:rsidR="00F44928" w:rsidRDefault="00F44928" w:rsidP="00F44928">
      <w:pPr>
        <w:pStyle w:val="Sarakstarindkopa"/>
        <w:rPr>
          <w:sz w:val="26"/>
          <w:szCs w:val="26"/>
        </w:rPr>
      </w:pPr>
    </w:p>
    <w:p w14:paraId="526A3D43" w14:textId="490573B1"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Pasažieriem atļauts iekāpt transportlīdzeklī un izkāpt no tā pēc tam, kad transportlīdzeklis pilnīgi apstājies. No tā izkāpj no ietves vai ceļa nomales puses. Ja iekāpt bezsliežu transportlīdzeklī vai izkāpt no tā nav iespējams no ietves vai ceļa nomales puses, to dara no brauktuves puses, ievērojot piesardzību un neradot traucējumus citu transportlīdzekļu braukšanai.</w:t>
      </w:r>
    </w:p>
    <w:p w14:paraId="7907DF29" w14:textId="77777777" w:rsidR="00F44928" w:rsidRDefault="00F44928" w:rsidP="00F44928">
      <w:pPr>
        <w:pStyle w:val="Sarakstarindkopa"/>
        <w:rPr>
          <w:sz w:val="26"/>
          <w:szCs w:val="26"/>
        </w:rPr>
      </w:pPr>
    </w:p>
    <w:p w14:paraId="50BD0370" w14:textId="627F32C8"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 xml:space="preserve">Pasažieri, kuru sēdvietas aprīkotas ar drošības jostām, braukšanas laikā piesprādzējas. </w:t>
      </w:r>
    </w:p>
    <w:p w14:paraId="65009380" w14:textId="77777777" w:rsidR="00F44928" w:rsidRDefault="00F44928" w:rsidP="00F44928">
      <w:pPr>
        <w:pStyle w:val="Sarakstarindkopa"/>
        <w:rPr>
          <w:sz w:val="26"/>
          <w:szCs w:val="26"/>
        </w:rPr>
      </w:pPr>
    </w:p>
    <w:p w14:paraId="7E39C031" w14:textId="16E8D7EA"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 xml:space="preserve">Ja nav īpašas </w:t>
      </w:r>
      <w:proofErr w:type="spellStart"/>
      <w:r w:rsidRPr="00F44928">
        <w:rPr>
          <w:sz w:val="26"/>
          <w:szCs w:val="26"/>
          <w:u w:val="single"/>
        </w:rPr>
        <w:t>velojoslas</w:t>
      </w:r>
      <w:proofErr w:type="spellEnd"/>
      <w:r w:rsidRPr="00F44928">
        <w:rPr>
          <w:sz w:val="26"/>
          <w:szCs w:val="26"/>
          <w:u w:val="single"/>
        </w:rPr>
        <w:t xml:space="preserve"> vai </w:t>
      </w:r>
      <w:proofErr w:type="spellStart"/>
      <w:r w:rsidRPr="00F44928">
        <w:rPr>
          <w:sz w:val="26"/>
          <w:szCs w:val="26"/>
          <w:u w:val="single"/>
        </w:rPr>
        <w:t>veloceļa</w:t>
      </w:r>
      <w:proofErr w:type="spellEnd"/>
      <w:r w:rsidRPr="00F44928">
        <w:rPr>
          <w:sz w:val="26"/>
          <w:szCs w:val="26"/>
        </w:rPr>
        <w:t>, braukšana pa ietvi jebkurā gadījumā atļauta bērniem līdz 12 gadu vecumam un viņu pavadītājiem. Jāatceras, ka gājējiem uz ietves ir priekšroka.</w:t>
      </w:r>
    </w:p>
    <w:p w14:paraId="6056BB9F" w14:textId="77777777" w:rsidR="00F44928" w:rsidRDefault="00F44928" w:rsidP="00F44928">
      <w:pPr>
        <w:pStyle w:val="Sarakstarindkopa"/>
        <w:rPr>
          <w:sz w:val="26"/>
          <w:szCs w:val="26"/>
        </w:rPr>
      </w:pPr>
    </w:p>
    <w:p w14:paraId="088F1635" w14:textId="4E004A82"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No 10 gadu vecuma jābūt tiesībām.</w:t>
      </w:r>
    </w:p>
    <w:p w14:paraId="6D7656C7" w14:textId="77777777" w:rsidR="00F44928" w:rsidRDefault="00F44928" w:rsidP="00F44928">
      <w:pPr>
        <w:pStyle w:val="Sarakstarindkopa"/>
        <w:rPr>
          <w:sz w:val="26"/>
          <w:szCs w:val="26"/>
        </w:rPr>
      </w:pPr>
    </w:p>
    <w:p w14:paraId="7453B336" w14:textId="21AA6CF5"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Obligāti jālieto aizsargķivere, tai jābūt aizsprādzētai. Ķivere ir obligāta līdz 12 gadiem. Pēc tam – ieteicama. Velobraucējam ceļu satiksmē gan dienā, gan naktī ir jābūt labi redzamam. Redzamību nodrošina atstarotāji, lukturi (tumsā), ja to nav – veste ir obligāta.</w:t>
      </w:r>
    </w:p>
    <w:p w14:paraId="28988B7F" w14:textId="77777777" w:rsidR="00F44928" w:rsidRDefault="00F44928" w:rsidP="00F44928">
      <w:pPr>
        <w:pStyle w:val="Sarakstarindkopa"/>
        <w:rPr>
          <w:sz w:val="26"/>
          <w:szCs w:val="26"/>
        </w:rPr>
      </w:pPr>
    </w:p>
    <w:p w14:paraId="4A0F1527" w14:textId="0A15A2BE"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Velosipēda tehniskais stāvoklis atbilst drošas braukšanas prasībām.</w:t>
      </w:r>
    </w:p>
    <w:p w14:paraId="55F13CA8" w14:textId="77777777" w:rsidR="00F44928" w:rsidRDefault="00F44928" w:rsidP="00F44928">
      <w:pPr>
        <w:pStyle w:val="Sarakstarindkopa"/>
        <w:rPr>
          <w:sz w:val="26"/>
          <w:szCs w:val="26"/>
        </w:rPr>
      </w:pPr>
    </w:p>
    <w:p w14:paraId="3FAB60CB" w14:textId="1B915E18" w:rsidR="00D606C1" w:rsidRDefault="00D606C1">
      <w:pPr>
        <w:pStyle w:val="Saraksts2"/>
        <w:numPr>
          <w:ilvl w:val="0"/>
          <w:numId w:val="10"/>
        </w:numPr>
        <w:tabs>
          <w:tab w:val="left" w:pos="0"/>
          <w:tab w:val="left" w:pos="851"/>
        </w:tabs>
        <w:ind w:left="0" w:firstLine="567"/>
        <w:jc w:val="both"/>
        <w:rPr>
          <w:sz w:val="26"/>
          <w:szCs w:val="26"/>
        </w:rPr>
      </w:pPr>
      <w:r w:rsidRPr="00F44928">
        <w:rPr>
          <w:sz w:val="26"/>
          <w:szCs w:val="26"/>
        </w:rPr>
        <w:t>Velosipēdists pa ceļu brauc vienā rindā iespējami tuvāk brauktuves malai. Velosipēdists var braukt arī par ceļa nomali un gājēju ietvi, netraucējot gājējiem.</w:t>
      </w:r>
    </w:p>
    <w:p w14:paraId="78AD8D58" w14:textId="77777777" w:rsidR="00F44928" w:rsidRDefault="00F44928" w:rsidP="00F44928">
      <w:pPr>
        <w:pStyle w:val="Sarakstarindkopa"/>
        <w:rPr>
          <w:sz w:val="26"/>
          <w:szCs w:val="26"/>
        </w:rPr>
      </w:pPr>
    </w:p>
    <w:p w14:paraId="2CAD2D9B" w14:textId="77777777" w:rsidR="00D606C1" w:rsidRPr="00F44928" w:rsidRDefault="00D606C1">
      <w:pPr>
        <w:pStyle w:val="Saraksts2"/>
        <w:numPr>
          <w:ilvl w:val="0"/>
          <w:numId w:val="10"/>
        </w:numPr>
        <w:tabs>
          <w:tab w:val="left" w:pos="0"/>
          <w:tab w:val="left" w:pos="851"/>
        </w:tabs>
        <w:ind w:left="0" w:firstLine="567"/>
        <w:jc w:val="both"/>
        <w:rPr>
          <w:sz w:val="26"/>
          <w:szCs w:val="26"/>
        </w:rPr>
      </w:pPr>
      <w:r w:rsidRPr="00F44928">
        <w:rPr>
          <w:sz w:val="26"/>
          <w:szCs w:val="26"/>
        </w:rPr>
        <w:t>Velosipēdistam aizliegts:</w:t>
      </w:r>
    </w:p>
    <w:p w14:paraId="0ABB4F54" w14:textId="44372E6D" w:rsidR="00D606C1" w:rsidRDefault="00D606C1">
      <w:pPr>
        <w:pStyle w:val="Saraksts2"/>
        <w:numPr>
          <w:ilvl w:val="1"/>
          <w:numId w:val="10"/>
        </w:numPr>
        <w:tabs>
          <w:tab w:val="left" w:pos="1134"/>
          <w:tab w:val="left" w:pos="1701"/>
        </w:tabs>
        <w:ind w:left="567" w:hanging="7"/>
        <w:jc w:val="both"/>
        <w:rPr>
          <w:sz w:val="26"/>
          <w:szCs w:val="26"/>
        </w:rPr>
      </w:pPr>
      <w:r>
        <w:rPr>
          <w:sz w:val="26"/>
          <w:szCs w:val="26"/>
        </w:rPr>
        <w:t xml:space="preserve"> braukt, neturot stūri</w:t>
      </w:r>
    </w:p>
    <w:p w14:paraId="4EDF0FF3" w14:textId="13FCD33C" w:rsidR="00D606C1" w:rsidRDefault="00D606C1">
      <w:pPr>
        <w:pStyle w:val="Saraksts2"/>
        <w:numPr>
          <w:ilvl w:val="1"/>
          <w:numId w:val="10"/>
        </w:numPr>
        <w:tabs>
          <w:tab w:val="left" w:pos="1134"/>
          <w:tab w:val="left" w:pos="1843"/>
        </w:tabs>
        <w:ind w:left="567" w:hanging="7"/>
        <w:jc w:val="both"/>
        <w:rPr>
          <w:sz w:val="26"/>
          <w:szCs w:val="26"/>
        </w:rPr>
      </w:pPr>
      <w:r>
        <w:rPr>
          <w:sz w:val="26"/>
          <w:szCs w:val="26"/>
        </w:rPr>
        <w:t>braukt, turoties pie cita transportlīdzekļa</w:t>
      </w:r>
    </w:p>
    <w:p w14:paraId="5E73AD39" w14:textId="654061C9" w:rsidR="00D606C1" w:rsidRDefault="00D606C1">
      <w:pPr>
        <w:pStyle w:val="Saraksts2"/>
        <w:numPr>
          <w:ilvl w:val="1"/>
          <w:numId w:val="10"/>
        </w:numPr>
        <w:tabs>
          <w:tab w:val="clear" w:pos="574"/>
          <w:tab w:val="left" w:pos="567"/>
          <w:tab w:val="left" w:pos="1134"/>
        </w:tabs>
        <w:ind w:left="0" w:firstLine="567"/>
        <w:jc w:val="both"/>
        <w:rPr>
          <w:sz w:val="26"/>
          <w:szCs w:val="26"/>
        </w:rPr>
      </w:pPr>
      <w:r>
        <w:rPr>
          <w:sz w:val="26"/>
          <w:szCs w:val="26"/>
        </w:rPr>
        <w:t xml:space="preserve"> pārvadāt kravu, kas traucē vadīšanu vai apdraud citus ceļa satiksmes dalībniekus</w:t>
      </w:r>
    </w:p>
    <w:p w14:paraId="16C95CA5" w14:textId="71F456AD" w:rsidR="00D606C1" w:rsidRDefault="00D606C1">
      <w:pPr>
        <w:pStyle w:val="Saraksts2"/>
        <w:numPr>
          <w:ilvl w:val="1"/>
          <w:numId w:val="10"/>
        </w:numPr>
        <w:tabs>
          <w:tab w:val="clear" w:pos="574"/>
          <w:tab w:val="left" w:pos="567"/>
          <w:tab w:val="left" w:pos="1134"/>
        </w:tabs>
        <w:ind w:left="0" w:firstLine="567"/>
        <w:jc w:val="both"/>
        <w:rPr>
          <w:sz w:val="26"/>
          <w:szCs w:val="26"/>
        </w:rPr>
      </w:pPr>
      <w:r>
        <w:rPr>
          <w:sz w:val="26"/>
          <w:szCs w:val="26"/>
        </w:rPr>
        <w:t xml:space="preserve"> vest ar velosipēdu pasažierus, izņemot bērnus vecumā līdz septiņiem gadiem, ja ir iekārtoti papildu sēdekļi un droši kāpšļi kāju atbalstam</w:t>
      </w:r>
    </w:p>
    <w:p w14:paraId="45F3DFDC" w14:textId="77777777" w:rsidR="00D606C1" w:rsidRDefault="00D606C1">
      <w:pPr>
        <w:pStyle w:val="Saraksts2"/>
        <w:numPr>
          <w:ilvl w:val="1"/>
          <w:numId w:val="10"/>
        </w:numPr>
        <w:tabs>
          <w:tab w:val="left" w:pos="0"/>
          <w:tab w:val="left" w:pos="1134"/>
        </w:tabs>
        <w:ind w:left="0" w:firstLine="567"/>
        <w:jc w:val="both"/>
        <w:rPr>
          <w:sz w:val="26"/>
          <w:szCs w:val="26"/>
        </w:rPr>
      </w:pPr>
      <w:r>
        <w:rPr>
          <w:sz w:val="26"/>
          <w:szCs w:val="26"/>
        </w:rPr>
        <w:t xml:space="preserve"> braukt pretēji drošas braukšanas prasībām, apdraudot sevi un citus ceļu satiksmes dalībniekus. </w:t>
      </w:r>
    </w:p>
    <w:p w14:paraId="37DFE46C" w14:textId="7015AE6E" w:rsidR="00D606C1" w:rsidRDefault="00D606C1" w:rsidP="00D606C1">
      <w:pPr>
        <w:pStyle w:val="Saraksts2"/>
        <w:tabs>
          <w:tab w:val="left" w:pos="0"/>
          <w:tab w:val="left" w:pos="851"/>
        </w:tabs>
        <w:ind w:left="0" w:firstLine="0"/>
        <w:jc w:val="both"/>
        <w:rPr>
          <w:sz w:val="26"/>
          <w:szCs w:val="26"/>
        </w:rPr>
      </w:pPr>
    </w:p>
    <w:p w14:paraId="0AD19E3C" w14:textId="23DA42BA" w:rsidR="00811977" w:rsidRDefault="00811977" w:rsidP="00811977">
      <w:pPr>
        <w:pStyle w:val="Saraksts2"/>
        <w:numPr>
          <w:ilvl w:val="0"/>
          <w:numId w:val="10"/>
        </w:numPr>
        <w:tabs>
          <w:tab w:val="clear" w:pos="360"/>
          <w:tab w:val="left" w:pos="0"/>
          <w:tab w:val="left" w:pos="851"/>
        </w:tabs>
        <w:ind w:firstLine="207"/>
        <w:jc w:val="both"/>
        <w:rPr>
          <w:sz w:val="26"/>
          <w:szCs w:val="26"/>
        </w:rPr>
      </w:pPr>
      <w:r>
        <w:rPr>
          <w:sz w:val="26"/>
          <w:szCs w:val="26"/>
        </w:rPr>
        <w:t>Lietot gaismu atstarojošus elementus (atstarotājus).</w:t>
      </w:r>
    </w:p>
    <w:p w14:paraId="234AD37C" w14:textId="77777777" w:rsidR="00D606C1" w:rsidRDefault="00D606C1" w:rsidP="00D606C1">
      <w:pPr>
        <w:pStyle w:val="Saraksts2"/>
        <w:tabs>
          <w:tab w:val="left" w:pos="0"/>
          <w:tab w:val="left" w:pos="851"/>
        </w:tabs>
        <w:ind w:left="0" w:firstLine="0"/>
        <w:jc w:val="both"/>
        <w:rPr>
          <w:sz w:val="26"/>
          <w:szCs w:val="26"/>
        </w:rPr>
      </w:pPr>
    </w:p>
    <w:p w14:paraId="7DCB35C9" w14:textId="77777777" w:rsidR="00D606C1" w:rsidRDefault="00D606C1" w:rsidP="00D606C1">
      <w:pPr>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r>
        <w:rPr>
          <w:sz w:val="26"/>
          <w:szCs w:val="26"/>
        </w:rPr>
        <w:tab/>
      </w:r>
      <w:r>
        <w:rPr>
          <w:sz w:val="26"/>
          <w:szCs w:val="26"/>
        </w:rPr>
        <w:tab/>
      </w:r>
    </w:p>
    <w:p w14:paraId="77DB4B04" w14:textId="77777777" w:rsidR="00D606C1" w:rsidRDefault="00D606C1" w:rsidP="00D606C1">
      <w:pPr>
        <w:rPr>
          <w:sz w:val="26"/>
          <w:szCs w:val="26"/>
        </w:rPr>
      </w:pPr>
    </w:p>
    <w:p w14:paraId="66CD1FA5" w14:textId="0EE90417" w:rsidR="00D606C1" w:rsidRDefault="00D606C1" w:rsidP="00035D2D">
      <w:pPr>
        <w:spacing w:line="200" w:lineRule="atLeast"/>
        <w:rPr>
          <w:bCs/>
        </w:rPr>
      </w:pPr>
      <w:r>
        <w:rPr>
          <w:bCs/>
        </w:rPr>
        <w:t>Zīlīte</w:t>
      </w:r>
      <w:r w:rsidR="00035D2D">
        <w:rPr>
          <w:bCs/>
        </w:rPr>
        <w:t xml:space="preserve"> </w:t>
      </w:r>
      <w:r>
        <w:rPr>
          <w:bCs/>
        </w:rPr>
        <w:t>67</w:t>
      </w:r>
      <w:r w:rsidR="00035D2D">
        <w:rPr>
          <w:bCs/>
        </w:rPr>
        <w:t>474613</w:t>
      </w:r>
    </w:p>
    <w:p w14:paraId="09D65E3E" w14:textId="073EAB05" w:rsidR="00545D32" w:rsidRDefault="00545D32">
      <w:pPr>
        <w:widowControl/>
        <w:suppressAutoHyphens w:val="0"/>
        <w:spacing w:after="160" w:line="259" w:lineRule="auto"/>
        <w:rPr>
          <w:bCs/>
        </w:rPr>
      </w:pPr>
    </w:p>
    <w:p w14:paraId="000A933D" w14:textId="0E3B5DC7" w:rsidR="00545D32" w:rsidRDefault="00545D32" w:rsidP="00545D32">
      <w:pPr>
        <w:pStyle w:val="Sarakstarindkopa"/>
        <w:ind w:left="1080"/>
        <w:jc w:val="right"/>
        <w:rPr>
          <w:sz w:val="26"/>
          <w:szCs w:val="26"/>
        </w:rPr>
      </w:pPr>
      <w:r>
        <w:rPr>
          <w:sz w:val="26"/>
          <w:szCs w:val="26"/>
        </w:rPr>
        <w:lastRenderedPageBreak/>
        <w:t>1</w:t>
      </w:r>
      <w:r w:rsidR="00F0480C">
        <w:rPr>
          <w:sz w:val="26"/>
          <w:szCs w:val="26"/>
        </w:rPr>
        <w:t>2</w:t>
      </w:r>
      <w:r>
        <w:rPr>
          <w:sz w:val="26"/>
          <w:szCs w:val="26"/>
        </w:rPr>
        <w:t>. PIELIKUMS</w:t>
      </w:r>
    </w:p>
    <w:p w14:paraId="56C12B29" w14:textId="30BF2D07" w:rsidR="00545D32" w:rsidRDefault="00545D32" w:rsidP="00545D32">
      <w:pPr>
        <w:spacing w:line="200" w:lineRule="atLeast"/>
        <w:jc w:val="right"/>
        <w:rPr>
          <w:bCs/>
        </w:rPr>
      </w:pPr>
      <w:r>
        <w:rPr>
          <w:sz w:val="26"/>
          <w:szCs w:val="26"/>
        </w:rPr>
        <w:t>DROŠĪBAS NOTEIKUMI</w:t>
      </w:r>
    </w:p>
    <w:p w14:paraId="1A97A097" w14:textId="77777777" w:rsidR="00547215" w:rsidRDefault="00547215" w:rsidP="00547215">
      <w:pPr>
        <w:jc w:val="center"/>
        <w:rPr>
          <w:sz w:val="36"/>
          <w:szCs w:val="36"/>
        </w:rPr>
      </w:pPr>
    </w:p>
    <w:p w14:paraId="0102EAA8" w14:textId="6F545227" w:rsidR="00545D32" w:rsidRPr="00545D32" w:rsidRDefault="00545D32" w:rsidP="00545D32">
      <w:pPr>
        <w:pStyle w:val="Virsraksts1"/>
        <w:widowControl/>
        <w:rPr>
          <w:bCs/>
          <w:sz w:val="36"/>
          <w:szCs w:val="36"/>
        </w:rPr>
      </w:pPr>
      <w:r w:rsidRPr="00545D32">
        <w:rPr>
          <w:bCs/>
          <w:sz w:val="36"/>
          <w:szCs w:val="36"/>
        </w:rPr>
        <w:t>DROŠĪBA UZ ŪDENS UN LEDUS</w:t>
      </w:r>
    </w:p>
    <w:p w14:paraId="67F0E833" w14:textId="77777777" w:rsidR="00545D32" w:rsidRDefault="00545D32" w:rsidP="00545D32">
      <w:pPr>
        <w:jc w:val="center"/>
        <w:rPr>
          <w:b/>
          <w:sz w:val="28"/>
        </w:rPr>
      </w:pPr>
    </w:p>
    <w:p w14:paraId="017215DD" w14:textId="77777777" w:rsidR="00545D32" w:rsidRDefault="00545D32" w:rsidP="00545D32">
      <w:pPr>
        <w:ind w:left="3600" w:firstLine="720"/>
        <w:rPr>
          <w:b/>
          <w:sz w:val="26"/>
          <w:szCs w:val="26"/>
        </w:rPr>
      </w:pPr>
    </w:p>
    <w:p w14:paraId="560EFF8A" w14:textId="77777777" w:rsidR="008223D1" w:rsidRPr="008223D1" w:rsidRDefault="008223D1">
      <w:pPr>
        <w:pStyle w:val="Sarakstarindkopa"/>
        <w:numPr>
          <w:ilvl w:val="0"/>
          <w:numId w:val="48"/>
        </w:numPr>
        <w:suppressAutoHyphens w:val="0"/>
        <w:autoSpaceDE w:val="0"/>
        <w:autoSpaceDN w:val="0"/>
        <w:ind w:left="0" w:right="142" w:firstLine="0"/>
        <w:contextualSpacing w:val="0"/>
        <w:jc w:val="center"/>
        <w:rPr>
          <w:b/>
          <w:bCs/>
          <w:sz w:val="26"/>
          <w:szCs w:val="26"/>
        </w:rPr>
      </w:pPr>
      <w:r w:rsidRPr="008223D1">
        <w:rPr>
          <w:b/>
          <w:bCs/>
          <w:sz w:val="26"/>
          <w:szCs w:val="26"/>
        </w:rPr>
        <w:t>Vispārīgie jautājumi</w:t>
      </w:r>
    </w:p>
    <w:p w14:paraId="186E437A" w14:textId="77777777" w:rsidR="008223D1" w:rsidRPr="008223D1" w:rsidRDefault="008223D1" w:rsidP="008223D1">
      <w:pPr>
        <w:pStyle w:val="Sarakstarindkopa"/>
        <w:ind w:left="0" w:right="142"/>
        <w:rPr>
          <w:b/>
          <w:bCs/>
          <w:sz w:val="26"/>
          <w:szCs w:val="26"/>
        </w:rPr>
      </w:pPr>
    </w:p>
    <w:p w14:paraId="591F59D7" w14:textId="52E7AB2A" w:rsidR="008223D1" w:rsidRDefault="008223D1">
      <w:pPr>
        <w:pStyle w:val="Sarakstarindkopa"/>
        <w:numPr>
          <w:ilvl w:val="0"/>
          <w:numId w:val="46"/>
        </w:numPr>
        <w:tabs>
          <w:tab w:val="left" w:pos="851"/>
        </w:tabs>
        <w:suppressAutoHyphens w:val="0"/>
        <w:autoSpaceDE w:val="0"/>
        <w:autoSpaceDN w:val="0"/>
        <w:ind w:left="0" w:right="4" w:firstLine="567"/>
        <w:contextualSpacing w:val="0"/>
        <w:jc w:val="both"/>
        <w:rPr>
          <w:sz w:val="26"/>
          <w:szCs w:val="26"/>
        </w:rPr>
      </w:pPr>
      <w:r w:rsidRPr="008223D1">
        <w:rPr>
          <w:sz w:val="26"/>
          <w:szCs w:val="26"/>
        </w:rPr>
        <w:t>Noteikumi nosaka nosacījumus drošībai uz ūdens un ledus, lai</w:t>
      </w:r>
      <w:r w:rsidRPr="008223D1">
        <w:rPr>
          <w:spacing w:val="-4"/>
          <w:sz w:val="26"/>
          <w:szCs w:val="26"/>
        </w:rPr>
        <w:t xml:space="preserve"> </w:t>
      </w:r>
      <w:r w:rsidRPr="008223D1">
        <w:rPr>
          <w:sz w:val="26"/>
          <w:szCs w:val="26"/>
        </w:rPr>
        <w:t>novērstu</w:t>
      </w:r>
      <w:r w:rsidRPr="008223D1">
        <w:rPr>
          <w:spacing w:val="-4"/>
          <w:sz w:val="26"/>
          <w:szCs w:val="26"/>
        </w:rPr>
        <w:t xml:space="preserve"> </w:t>
      </w:r>
      <w:r w:rsidRPr="008223D1">
        <w:rPr>
          <w:sz w:val="26"/>
          <w:szCs w:val="26"/>
        </w:rPr>
        <w:t>izglītojamā</w:t>
      </w:r>
      <w:r w:rsidRPr="008223D1">
        <w:rPr>
          <w:spacing w:val="-4"/>
          <w:sz w:val="26"/>
          <w:szCs w:val="26"/>
        </w:rPr>
        <w:t xml:space="preserve"> </w:t>
      </w:r>
      <w:r w:rsidRPr="008223D1">
        <w:rPr>
          <w:sz w:val="26"/>
          <w:szCs w:val="26"/>
        </w:rPr>
        <w:t>dzīvībai</w:t>
      </w:r>
      <w:r w:rsidRPr="008223D1">
        <w:rPr>
          <w:spacing w:val="-6"/>
          <w:sz w:val="26"/>
          <w:szCs w:val="26"/>
        </w:rPr>
        <w:t xml:space="preserve"> </w:t>
      </w:r>
      <w:r w:rsidRPr="008223D1">
        <w:rPr>
          <w:sz w:val="26"/>
          <w:szCs w:val="26"/>
        </w:rPr>
        <w:t>un</w:t>
      </w:r>
      <w:r w:rsidRPr="008223D1">
        <w:rPr>
          <w:spacing w:val="-4"/>
          <w:sz w:val="26"/>
          <w:szCs w:val="26"/>
        </w:rPr>
        <w:t xml:space="preserve"> </w:t>
      </w:r>
      <w:r w:rsidRPr="008223D1">
        <w:rPr>
          <w:sz w:val="26"/>
          <w:szCs w:val="26"/>
        </w:rPr>
        <w:t>veselībai</w:t>
      </w:r>
      <w:r w:rsidRPr="008223D1">
        <w:rPr>
          <w:spacing w:val="-4"/>
          <w:sz w:val="26"/>
          <w:szCs w:val="26"/>
        </w:rPr>
        <w:t xml:space="preserve"> </w:t>
      </w:r>
      <w:r w:rsidRPr="008223D1">
        <w:rPr>
          <w:sz w:val="26"/>
          <w:szCs w:val="26"/>
        </w:rPr>
        <w:t>bīstamu situāciju</w:t>
      </w:r>
      <w:r w:rsidRPr="008223D1">
        <w:rPr>
          <w:spacing w:val="-4"/>
          <w:sz w:val="26"/>
          <w:szCs w:val="26"/>
        </w:rPr>
        <w:t xml:space="preserve"> </w:t>
      </w:r>
      <w:r w:rsidRPr="008223D1">
        <w:rPr>
          <w:sz w:val="26"/>
          <w:szCs w:val="26"/>
        </w:rPr>
        <w:t>rašanos</w:t>
      </w:r>
      <w:r w:rsidRPr="008223D1">
        <w:rPr>
          <w:spacing w:val="-5"/>
          <w:sz w:val="26"/>
          <w:szCs w:val="26"/>
        </w:rPr>
        <w:t xml:space="preserve"> </w:t>
      </w:r>
      <w:r w:rsidRPr="008223D1">
        <w:rPr>
          <w:sz w:val="26"/>
          <w:szCs w:val="26"/>
        </w:rPr>
        <w:t>upju, ezeru un ūdenskrātuvju tuvumā jebkurā gadalaikā.</w:t>
      </w:r>
    </w:p>
    <w:p w14:paraId="1C9E3AA9" w14:textId="77777777" w:rsidR="008223D1" w:rsidRPr="008223D1" w:rsidRDefault="008223D1" w:rsidP="008223D1">
      <w:pPr>
        <w:pStyle w:val="Sarakstarindkopa"/>
        <w:tabs>
          <w:tab w:val="left" w:pos="851"/>
        </w:tabs>
        <w:suppressAutoHyphens w:val="0"/>
        <w:autoSpaceDE w:val="0"/>
        <w:autoSpaceDN w:val="0"/>
        <w:ind w:left="567" w:right="4"/>
        <w:contextualSpacing w:val="0"/>
        <w:jc w:val="both"/>
        <w:rPr>
          <w:sz w:val="26"/>
          <w:szCs w:val="26"/>
        </w:rPr>
      </w:pPr>
    </w:p>
    <w:p w14:paraId="22C661A0" w14:textId="7D3D150C" w:rsidR="008223D1" w:rsidRDefault="008223D1">
      <w:pPr>
        <w:pStyle w:val="Sarakstarindkopa"/>
        <w:numPr>
          <w:ilvl w:val="0"/>
          <w:numId w:val="46"/>
        </w:numPr>
        <w:tabs>
          <w:tab w:val="left" w:pos="851"/>
        </w:tabs>
        <w:suppressAutoHyphens w:val="0"/>
        <w:autoSpaceDE w:val="0"/>
        <w:autoSpaceDN w:val="0"/>
        <w:ind w:left="0" w:right="4" w:firstLine="567"/>
        <w:contextualSpacing w:val="0"/>
        <w:jc w:val="both"/>
        <w:rPr>
          <w:sz w:val="26"/>
          <w:szCs w:val="26"/>
        </w:rPr>
      </w:pPr>
      <w:r w:rsidRPr="008223D1">
        <w:rPr>
          <w:sz w:val="26"/>
          <w:szCs w:val="26"/>
        </w:rPr>
        <w:t xml:space="preserve">Izglītības iestādes izglītojamie tiek instruēti par </w:t>
      </w:r>
      <w:r w:rsidRPr="008223D1">
        <w:rPr>
          <w:sz w:val="26"/>
          <w:szCs w:val="26"/>
          <w:shd w:val="clear" w:color="auto" w:fill="FFFFFF"/>
        </w:rPr>
        <w:t>šiem noteikumiem, k</w:t>
      </w:r>
      <w:r w:rsidRPr="008223D1">
        <w:rPr>
          <w:sz w:val="26"/>
          <w:szCs w:val="26"/>
        </w:rPr>
        <w:t>lašu audzinātājiem iepazīstinot izglītojamos ar tiem un saņemot apliecinājumu par iepazīšanos saskaņā ar normatīvajos aktos par izglītojamo drošību noteikto kārtību.</w:t>
      </w:r>
    </w:p>
    <w:p w14:paraId="2B5D5B48" w14:textId="77777777" w:rsidR="008223D1" w:rsidRPr="008223D1" w:rsidRDefault="008223D1" w:rsidP="008223D1">
      <w:pPr>
        <w:tabs>
          <w:tab w:val="left" w:pos="851"/>
        </w:tabs>
        <w:suppressAutoHyphens w:val="0"/>
        <w:autoSpaceDE w:val="0"/>
        <w:autoSpaceDN w:val="0"/>
        <w:ind w:right="4"/>
        <w:jc w:val="both"/>
        <w:rPr>
          <w:sz w:val="26"/>
          <w:szCs w:val="26"/>
        </w:rPr>
      </w:pPr>
    </w:p>
    <w:p w14:paraId="2F9C0CC5" w14:textId="77777777" w:rsidR="008223D1" w:rsidRPr="008223D1" w:rsidRDefault="008223D1">
      <w:pPr>
        <w:pStyle w:val="Sarakstarindkopa"/>
        <w:numPr>
          <w:ilvl w:val="0"/>
          <w:numId w:val="46"/>
        </w:numPr>
        <w:tabs>
          <w:tab w:val="left" w:pos="851"/>
        </w:tabs>
        <w:suppressAutoHyphens w:val="0"/>
        <w:autoSpaceDE w:val="0"/>
        <w:autoSpaceDN w:val="0"/>
        <w:ind w:left="0" w:right="4" w:firstLine="567"/>
        <w:contextualSpacing w:val="0"/>
        <w:jc w:val="both"/>
        <w:rPr>
          <w:sz w:val="26"/>
          <w:szCs w:val="26"/>
        </w:rPr>
      </w:pPr>
      <w:r w:rsidRPr="008223D1">
        <w:rPr>
          <w:sz w:val="26"/>
          <w:szCs w:val="26"/>
        </w:rPr>
        <w:t>Izglītojamā pienākums ir ievērot šos noteikumus un izglītības iestādes darbinieku norādījumus.</w:t>
      </w:r>
    </w:p>
    <w:p w14:paraId="10A2ACA6" w14:textId="77777777" w:rsidR="008223D1" w:rsidRPr="008223D1" w:rsidRDefault="008223D1" w:rsidP="008223D1">
      <w:pPr>
        <w:ind w:right="4"/>
        <w:jc w:val="both"/>
        <w:rPr>
          <w:sz w:val="26"/>
          <w:szCs w:val="26"/>
        </w:rPr>
      </w:pPr>
    </w:p>
    <w:p w14:paraId="4BC60FEE" w14:textId="77777777" w:rsidR="008223D1" w:rsidRPr="008223D1" w:rsidRDefault="008223D1">
      <w:pPr>
        <w:pStyle w:val="Sarakstarindkopa"/>
        <w:numPr>
          <w:ilvl w:val="0"/>
          <w:numId w:val="48"/>
        </w:numPr>
        <w:tabs>
          <w:tab w:val="left" w:pos="426"/>
        </w:tabs>
        <w:suppressAutoHyphens w:val="0"/>
        <w:autoSpaceDE w:val="0"/>
        <w:autoSpaceDN w:val="0"/>
        <w:ind w:left="0" w:right="4" w:firstLine="0"/>
        <w:contextualSpacing w:val="0"/>
        <w:jc w:val="center"/>
        <w:rPr>
          <w:b/>
          <w:sz w:val="26"/>
          <w:szCs w:val="26"/>
        </w:rPr>
      </w:pPr>
      <w:r w:rsidRPr="008223D1">
        <w:rPr>
          <w:b/>
          <w:sz w:val="26"/>
          <w:szCs w:val="26"/>
        </w:rPr>
        <w:t>Drošība uz ūdens</w:t>
      </w:r>
    </w:p>
    <w:p w14:paraId="07B6F997" w14:textId="77777777" w:rsidR="008223D1" w:rsidRDefault="008223D1" w:rsidP="008223D1">
      <w:pPr>
        <w:pStyle w:val="Pamatteksts"/>
        <w:jc w:val="both"/>
        <w:rPr>
          <w:sz w:val="26"/>
          <w:szCs w:val="26"/>
        </w:rPr>
      </w:pPr>
    </w:p>
    <w:p w14:paraId="1F41E66F" w14:textId="720B73F1" w:rsidR="008223D1" w:rsidRDefault="008223D1">
      <w:pPr>
        <w:pStyle w:val="Sarakstarindkopa"/>
        <w:numPr>
          <w:ilvl w:val="0"/>
          <w:numId w:val="46"/>
        </w:numPr>
        <w:tabs>
          <w:tab w:val="left" w:pos="0"/>
          <w:tab w:val="left" w:pos="851"/>
        </w:tabs>
        <w:suppressAutoHyphens w:val="0"/>
        <w:autoSpaceDE w:val="0"/>
        <w:autoSpaceDN w:val="0"/>
        <w:ind w:left="0" w:right="4" w:firstLine="567"/>
        <w:contextualSpacing w:val="0"/>
        <w:jc w:val="both"/>
        <w:rPr>
          <w:sz w:val="26"/>
          <w:szCs w:val="26"/>
        </w:rPr>
      </w:pPr>
      <w:r w:rsidRPr="008223D1">
        <w:rPr>
          <w:sz w:val="26"/>
          <w:szCs w:val="26"/>
        </w:rPr>
        <w:t>Atrodoties</w:t>
      </w:r>
      <w:r w:rsidRPr="008223D1">
        <w:rPr>
          <w:spacing w:val="-4"/>
          <w:sz w:val="26"/>
          <w:szCs w:val="26"/>
        </w:rPr>
        <w:t xml:space="preserve"> </w:t>
      </w:r>
      <w:r w:rsidRPr="008223D1">
        <w:rPr>
          <w:sz w:val="26"/>
          <w:szCs w:val="26"/>
        </w:rPr>
        <w:t>pie</w:t>
      </w:r>
      <w:r w:rsidRPr="008223D1">
        <w:rPr>
          <w:spacing w:val="-3"/>
          <w:sz w:val="26"/>
          <w:szCs w:val="26"/>
        </w:rPr>
        <w:t xml:space="preserve"> </w:t>
      </w:r>
      <w:r w:rsidRPr="008223D1">
        <w:rPr>
          <w:sz w:val="26"/>
          <w:szCs w:val="26"/>
        </w:rPr>
        <w:t>ūdens,</w:t>
      </w:r>
      <w:r w:rsidRPr="008223D1">
        <w:rPr>
          <w:spacing w:val="-3"/>
          <w:sz w:val="26"/>
          <w:szCs w:val="26"/>
        </w:rPr>
        <w:t xml:space="preserve"> </w:t>
      </w:r>
      <w:r w:rsidRPr="008223D1">
        <w:rPr>
          <w:sz w:val="26"/>
          <w:szCs w:val="26"/>
        </w:rPr>
        <w:t>jebkurā</w:t>
      </w:r>
      <w:r w:rsidRPr="008223D1">
        <w:rPr>
          <w:spacing w:val="-3"/>
          <w:sz w:val="26"/>
          <w:szCs w:val="26"/>
        </w:rPr>
        <w:t xml:space="preserve"> </w:t>
      </w:r>
      <w:r w:rsidRPr="008223D1">
        <w:rPr>
          <w:sz w:val="26"/>
          <w:szCs w:val="26"/>
        </w:rPr>
        <w:t>gadalaikā</w:t>
      </w:r>
      <w:r w:rsidRPr="008223D1">
        <w:rPr>
          <w:spacing w:val="-5"/>
          <w:sz w:val="26"/>
          <w:szCs w:val="26"/>
        </w:rPr>
        <w:t xml:space="preserve"> </w:t>
      </w:r>
      <w:r w:rsidRPr="008223D1">
        <w:rPr>
          <w:sz w:val="26"/>
          <w:szCs w:val="26"/>
        </w:rPr>
        <w:t>ievērot piesardzību un nepārvērtēt savus spēkus.</w:t>
      </w:r>
      <w:r w:rsidRPr="008223D1">
        <w:rPr>
          <w:spacing w:val="-3"/>
          <w:sz w:val="26"/>
          <w:szCs w:val="26"/>
        </w:rPr>
        <w:t xml:space="preserve"> Noslīkšanas risks iespējams </w:t>
      </w:r>
      <w:r w:rsidRPr="008223D1">
        <w:rPr>
          <w:sz w:val="26"/>
          <w:szCs w:val="26"/>
        </w:rPr>
        <w:t>gan vasarā, atpūšoties pie ūdenskrātuves, gan ziemā un pavasarī, ielūstot ledū.</w:t>
      </w:r>
    </w:p>
    <w:p w14:paraId="3C6BD997" w14:textId="77777777" w:rsidR="008223D1" w:rsidRPr="008223D1" w:rsidRDefault="008223D1" w:rsidP="008223D1">
      <w:pPr>
        <w:pStyle w:val="Sarakstarindkopa"/>
        <w:tabs>
          <w:tab w:val="left" w:pos="0"/>
          <w:tab w:val="left" w:pos="851"/>
        </w:tabs>
        <w:suppressAutoHyphens w:val="0"/>
        <w:autoSpaceDE w:val="0"/>
        <w:autoSpaceDN w:val="0"/>
        <w:ind w:left="567" w:right="4"/>
        <w:contextualSpacing w:val="0"/>
        <w:jc w:val="both"/>
        <w:rPr>
          <w:sz w:val="26"/>
          <w:szCs w:val="26"/>
        </w:rPr>
      </w:pPr>
    </w:p>
    <w:p w14:paraId="3E31FD93" w14:textId="10874535" w:rsid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sz w:val="26"/>
          <w:szCs w:val="26"/>
        </w:rPr>
        <w:t>Izvēlēties pašvaldības apstiprinātās peldvietas. Ja tādas nav, izvēlēties peldvietu ar lēzenu krastu, vēlams ar cietu pamatu. Upēs izvēlēties vietu, kur ir vismazākā straume, tuvumā nav atvaru vai citu bīstamu vietu.</w:t>
      </w:r>
    </w:p>
    <w:p w14:paraId="5734A0F0" w14:textId="77777777" w:rsidR="008223D1" w:rsidRPr="008223D1" w:rsidRDefault="008223D1" w:rsidP="008223D1">
      <w:pPr>
        <w:pStyle w:val="Sarakstarindkopa"/>
        <w:rPr>
          <w:sz w:val="26"/>
          <w:szCs w:val="26"/>
        </w:rPr>
      </w:pPr>
    </w:p>
    <w:p w14:paraId="1ED9D4A9" w14:textId="52E8F401" w:rsid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sz w:val="26"/>
          <w:szCs w:val="26"/>
        </w:rPr>
        <w:t>Nepeldēties</w:t>
      </w:r>
      <w:r w:rsidRPr="008223D1">
        <w:rPr>
          <w:spacing w:val="-4"/>
          <w:sz w:val="26"/>
          <w:szCs w:val="26"/>
        </w:rPr>
        <w:t xml:space="preserve"> </w:t>
      </w:r>
      <w:r w:rsidRPr="008223D1">
        <w:rPr>
          <w:sz w:val="26"/>
          <w:szCs w:val="26"/>
        </w:rPr>
        <w:t>vienam.</w:t>
      </w:r>
      <w:r w:rsidRPr="008223D1">
        <w:rPr>
          <w:spacing w:val="-3"/>
          <w:sz w:val="26"/>
          <w:szCs w:val="26"/>
        </w:rPr>
        <w:t xml:space="preserve"> </w:t>
      </w:r>
      <w:r w:rsidRPr="008223D1">
        <w:rPr>
          <w:sz w:val="26"/>
          <w:szCs w:val="26"/>
        </w:rPr>
        <w:t>Ja</w:t>
      </w:r>
      <w:r w:rsidRPr="008223D1">
        <w:rPr>
          <w:spacing w:val="-4"/>
          <w:sz w:val="26"/>
          <w:szCs w:val="26"/>
        </w:rPr>
        <w:t xml:space="preserve"> </w:t>
      </w:r>
      <w:r w:rsidRPr="008223D1">
        <w:rPr>
          <w:sz w:val="26"/>
          <w:szCs w:val="26"/>
        </w:rPr>
        <w:t>uz</w:t>
      </w:r>
      <w:r w:rsidRPr="008223D1">
        <w:rPr>
          <w:spacing w:val="-2"/>
          <w:sz w:val="26"/>
          <w:szCs w:val="26"/>
        </w:rPr>
        <w:t xml:space="preserve"> </w:t>
      </w:r>
      <w:r w:rsidRPr="008223D1">
        <w:rPr>
          <w:sz w:val="26"/>
          <w:szCs w:val="26"/>
        </w:rPr>
        <w:t>ūdens</w:t>
      </w:r>
      <w:r w:rsidRPr="008223D1">
        <w:rPr>
          <w:spacing w:val="-4"/>
          <w:sz w:val="26"/>
          <w:szCs w:val="26"/>
        </w:rPr>
        <w:t xml:space="preserve"> </w:t>
      </w:r>
      <w:r w:rsidRPr="008223D1">
        <w:rPr>
          <w:sz w:val="26"/>
          <w:szCs w:val="26"/>
        </w:rPr>
        <w:t>radīsies</w:t>
      </w:r>
      <w:r w:rsidRPr="008223D1">
        <w:rPr>
          <w:spacing w:val="-1"/>
          <w:sz w:val="26"/>
          <w:szCs w:val="26"/>
        </w:rPr>
        <w:t xml:space="preserve"> </w:t>
      </w:r>
      <w:r w:rsidRPr="008223D1">
        <w:rPr>
          <w:sz w:val="26"/>
          <w:szCs w:val="26"/>
        </w:rPr>
        <w:t>problēmas,</w:t>
      </w:r>
      <w:r w:rsidRPr="008223D1">
        <w:rPr>
          <w:spacing w:val="-3"/>
          <w:sz w:val="26"/>
          <w:szCs w:val="26"/>
        </w:rPr>
        <w:t xml:space="preserve"> </w:t>
      </w:r>
      <w:r w:rsidRPr="008223D1">
        <w:rPr>
          <w:sz w:val="26"/>
          <w:szCs w:val="26"/>
        </w:rPr>
        <w:t>svarīgi, lai būtu cilvēki,</w:t>
      </w:r>
      <w:r w:rsidRPr="008223D1">
        <w:rPr>
          <w:spacing w:val="-3"/>
          <w:sz w:val="26"/>
          <w:szCs w:val="26"/>
        </w:rPr>
        <w:t xml:space="preserve"> </w:t>
      </w:r>
      <w:r w:rsidRPr="008223D1">
        <w:rPr>
          <w:sz w:val="26"/>
          <w:szCs w:val="26"/>
        </w:rPr>
        <w:t>kas</w:t>
      </w:r>
      <w:r w:rsidRPr="008223D1">
        <w:rPr>
          <w:spacing w:val="-4"/>
          <w:sz w:val="26"/>
          <w:szCs w:val="26"/>
        </w:rPr>
        <w:t xml:space="preserve"> </w:t>
      </w:r>
      <w:r w:rsidRPr="008223D1">
        <w:rPr>
          <w:sz w:val="26"/>
          <w:szCs w:val="26"/>
        </w:rPr>
        <w:t>spētu ekstremālā situācijā palīdzēt.</w:t>
      </w:r>
    </w:p>
    <w:p w14:paraId="7F7FBD8C" w14:textId="77777777" w:rsidR="008223D1" w:rsidRPr="008223D1" w:rsidRDefault="008223D1" w:rsidP="008223D1">
      <w:pPr>
        <w:pStyle w:val="Sarakstarindkopa"/>
        <w:rPr>
          <w:sz w:val="26"/>
          <w:szCs w:val="26"/>
        </w:rPr>
      </w:pPr>
    </w:p>
    <w:p w14:paraId="25C00C39" w14:textId="4DAD4F30" w:rsid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sz w:val="26"/>
          <w:szCs w:val="26"/>
        </w:rPr>
        <w:t>Nepeldēties stiprā vējā, naktī vai negaisa laikā.</w:t>
      </w:r>
    </w:p>
    <w:p w14:paraId="4E7863AB" w14:textId="77777777" w:rsidR="008223D1" w:rsidRPr="008223D1" w:rsidRDefault="008223D1" w:rsidP="008223D1">
      <w:pPr>
        <w:pStyle w:val="Sarakstarindkopa"/>
        <w:rPr>
          <w:sz w:val="26"/>
          <w:szCs w:val="26"/>
        </w:rPr>
      </w:pPr>
    </w:p>
    <w:p w14:paraId="53A19C5B" w14:textId="5797C115" w:rsid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sz w:val="26"/>
          <w:szCs w:val="26"/>
        </w:rPr>
        <w:t>Ja</w:t>
      </w:r>
      <w:r w:rsidRPr="008223D1">
        <w:rPr>
          <w:spacing w:val="-4"/>
          <w:sz w:val="26"/>
          <w:szCs w:val="26"/>
        </w:rPr>
        <w:t xml:space="preserve"> </w:t>
      </w:r>
      <w:r w:rsidRPr="008223D1">
        <w:rPr>
          <w:sz w:val="26"/>
          <w:szCs w:val="26"/>
        </w:rPr>
        <w:t>notikusi pārkaršana saulē,</w:t>
      </w:r>
      <w:r w:rsidRPr="008223D1">
        <w:rPr>
          <w:spacing w:val="-3"/>
          <w:sz w:val="26"/>
          <w:szCs w:val="26"/>
        </w:rPr>
        <w:t xml:space="preserve"> </w:t>
      </w:r>
      <w:r w:rsidRPr="008223D1">
        <w:rPr>
          <w:sz w:val="26"/>
          <w:szCs w:val="26"/>
        </w:rPr>
        <w:t>ūdenī</w:t>
      </w:r>
      <w:r w:rsidRPr="008223D1">
        <w:rPr>
          <w:spacing w:val="-3"/>
          <w:sz w:val="26"/>
          <w:szCs w:val="26"/>
        </w:rPr>
        <w:t xml:space="preserve"> </w:t>
      </w:r>
      <w:r w:rsidRPr="008223D1">
        <w:rPr>
          <w:sz w:val="26"/>
          <w:szCs w:val="26"/>
        </w:rPr>
        <w:t>iet lēnām,</w:t>
      </w:r>
      <w:r w:rsidRPr="008223D1">
        <w:rPr>
          <w:spacing w:val="-3"/>
          <w:sz w:val="26"/>
          <w:szCs w:val="26"/>
        </w:rPr>
        <w:t xml:space="preserve"> </w:t>
      </w:r>
      <w:r w:rsidRPr="008223D1">
        <w:rPr>
          <w:sz w:val="26"/>
          <w:szCs w:val="26"/>
        </w:rPr>
        <w:t>lai</w:t>
      </w:r>
      <w:r w:rsidRPr="008223D1">
        <w:rPr>
          <w:spacing w:val="-3"/>
          <w:sz w:val="26"/>
          <w:szCs w:val="26"/>
        </w:rPr>
        <w:t xml:space="preserve"> </w:t>
      </w:r>
      <w:r w:rsidRPr="008223D1">
        <w:rPr>
          <w:sz w:val="26"/>
          <w:szCs w:val="26"/>
        </w:rPr>
        <w:t>nebūtu</w:t>
      </w:r>
      <w:r w:rsidRPr="008223D1">
        <w:rPr>
          <w:spacing w:val="-3"/>
          <w:sz w:val="26"/>
          <w:szCs w:val="26"/>
        </w:rPr>
        <w:t xml:space="preserve"> </w:t>
      </w:r>
      <w:r w:rsidRPr="008223D1">
        <w:rPr>
          <w:sz w:val="26"/>
          <w:szCs w:val="26"/>
        </w:rPr>
        <w:t>strauja</w:t>
      </w:r>
      <w:r w:rsidRPr="008223D1">
        <w:rPr>
          <w:spacing w:val="-3"/>
          <w:sz w:val="26"/>
          <w:szCs w:val="26"/>
        </w:rPr>
        <w:t xml:space="preserve"> </w:t>
      </w:r>
      <w:r w:rsidRPr="008223D1">
        <w:rPr>
          <w:sz w:val="26"/>
          <w:szCs w:val="26"/>
        </w:rPr>
        <w:t>ķermeņa</w:t>
      </w:r>
      <w:r w:rsidRPr="008223D1">
        <w:rPr>
          <w:spacing w:val="-4"/>
          <w:sz w:val="26"/>
          <w:szCs w:val="26"/>
        </w:rPr>
        <w:t xml:space="preserve"> </w:t>
      </w:r>
      <w:r w:rsidRPr="008223D1">
        <w:rPr>
          <w:sz w:val="26"/>
          <w:szCs w:val="26"/>
        </w:rPr>
        <w:t>temperatūras</w:t>
      </w:r>
      <w:r w:rsidRPr="008223D1">
        <w:rPr>
          <w:spacing w:val="-4"/>
          <w:sz w:val="26"/>
          <w:szCs w:val="26"/>
        </w:rPr>
        <w:t xml:space="preserve"> </w:t>
      </w:r>
      <w:r w:rsidRPr="008223D1">
        <w:rPr>
          <w:sz w:val="26"/>
          <w:szCs w:val="26"/>
        </w:rPr>
        <w:t>maiņa, kas var izraisīt muskuļu krampjus vai sirdsdarbības un asinsrites traucējumus.</w:t>
      </w:r>
    </w:p>
    <w:p w14:paraId="1FD0693B" w14:textId="77777777" w:rsidR="008223D1" w:rsidRPr="008223D1" w:rsidRDefault="008223D1" w:rsidP="008223D1">
      <w:pPr>
        <w:pStyle w:val="Sarakstarindkopa"/>
        <w:rPr>
          <w:sz w:val="26"/>
          <w:szCs w:val="26"/>
        </w:rPr>
      </w:pPr>
    </w:p>
    <w:p w14:paraId="79F82AFE" w14:textId="00C04B35" w:rsidR="008223D1" w:rsidRP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sz w:val="26"/>
          <w:szCs w:val="26"/>
        </w:rPr>
        <w:t>Vizinoties</w:t>
      </w:r>
      <w:r w:rsidRPr="008223D1">
        <w:rPr>
          <w:spacing w:val="-3"/>
          <w:sz w:val="26"/>
          <w:szCs w:val="26"/>
        </w:rPr>
        <w:t xml:space="preserve"> </w:t>
      </w:r>
      <w:r w:rsidRPr="008223D1">
        <w:rPr>
          <w:sz w:val="26"/>
          <w:szCs w:val="26"/>
        </w:rPr>
        <w:t>ar</w:t>
      </w:r>
      <w:r w:rsidRPr="008223D1">
        <w:rPr>
          <w:spacing w:val="-2"/>
          <w:sz w:val="26"/>
          <w:szCs w:val="26"/>
        </w:rPr>
        <w:t xml:space="preserve"> </w:t>
      </w:r>
      <w:r w:rsidRPr="008223D1">
        <w:rPr>
          <w:sz w:val="26"/>
          <w:szCs w:val="26"/>
        </w:rPr>
        <w:t>laivu,</w:t>
      </w:r>
      <w:r w:rsidRPr="008223D1">
        <w:rPr>
          <w:spacing w:val="-2"/>
          <w:sz w:val="26"/>
          <w:szCs w:val="26"/>
        </w:rPr>
        <w:t xml:space="preserve"> </w:t>
      </w:r>
      <w:r w:rsidRPr="008223D1">
        <w:rPr>
          <w:sz w:val="26"/>
          <w:szCs w:val="26"/>
        </w:rPr>
        <w:t>kuteri</w:t>
      </w:r>
      <w:r w:rsidRPr="008223D1">
        <w:rPr>
          <w:spacing w:val="-1"/>
          <w:sz w:val="26"/>
          <w:szCs w:val="26"/>
        </w:rPr>
        <w:t xml:space="preserve"> </w:t>
      </w:r>
      <w:r w:rsidRPr="008223D1">
        <w:rPr>
          <w:sz w:val="26"/>
          <w:szCs w:val="26"/>
        </w:rPr>
        <w:t>vai</w:t>
      </w:r>
      <w:r w:rsidRPr="008223D1">
        <w:rPr>
          <w:spacing w:val="-2"/>
          <w:sz w:val="26"/>
          <w:szCs w:val="26"/>
        </w:rPr>
        <w:t xml:space="preserve"> </w:t>
      </w:r>
      <w:r w:rsidRPr="008223D1">
        <w:rPr>
          <w:sz w:val="26"/>
          <w:szCs w:val="26"/>
        </w:rPr>
        <w:t>citu</w:t>
      </w:r>
      <w:r w:rsidRPr="008223D1">
        <w:rPr>
          <w:spacing w:val="-2"/>
          <w:sz w:val="26"/>
          <w:szCs w:val="26"/>
        </w:rPr>
        <w:t xml:space="preserve"> </w:t>
      </w:r>
      <w:r w:rsidRPr="008223D1">
        <w:rPr>
          <w:sz w:val="26"/>
          <w:szCs w:val="26"/>
        </w:rPr>
        <w:t>peldlīdzekli,</w:t>
      </w:r>
      <w:r w:rsidRPr="008223D1">
        <w:rPr>
          <w:spacing w:val="-1"/>
          <w:sz w:val="26"/>
          <w:szCs w:val="26"/>
        </w:rPr>
        <w:t xml:space="preserve"> </w:t>
      </w:r>
      <w:r w:rsidRPr="008223D1">
        <w:rPr>
          <w:sz w:val="26"/>
          <w:szCs w:val="26"/>
        </w:rPr>
        <w:t>uzvilkt glābšanas</w:t>
      </w:r>
      <w:r w:rsidRPr="008223D1">
        <w:rPr>
          <w:spacing w:val="-2"/>
          <w:sz w:val="26"/>
          <w:szCs w:val="26"/>
        </w:rPr>
        <w:t xml:space="preserve"> vesti.</w:t>
      </w:r>
    </w:p>
    <w:p w14:paraId="046E9937" w14:textId="77777777" w:rsidR="008223D1" w:rsidRPr="008223D1" w:rsidRDefault="008223D1" w:rsidP="008223D1">
      <w:pPr>
        <w:pStyle w:val="Sarakstarindkopa"/>
        <w:rPr>
          <w:sz w:val="26"/>
          <w:szCs w:val="26"/>
        </w:rPr>
      </w:pPr>
    </w:p>
    <w:p w14:paraId="40964D9B" w14:textId="1F915E20" w:rsid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sz w:val="26"/>
          <w:szCs w:val="26"/>
        </w:rPr>
        <w:t>Bērniem atļauts ūdenī spēlēties ar piepūšamām rotaļlietām, ja pieaugušais atrodas ūdenī</w:t>
      </w:r>
      <w:r w:rsidRPr="008223D1">
        <w:rPr>
          <w:spacing w:val="80"/>
          <w:sz w:val="26"/>
          <w:szCs w:val="26"/>
        </w:rPr>
        <w:t xml:space="preserve"> </w:t>
      </w:r>
      <w:r w:rsidRPr="008223D1">
        <w:rPr>
          <w:sz w:val="26"/>
          <w:szCs w:val="26"/>
        </w:rPr>
        <w:t>starp krastu un dziļumu.</w:t>
      </w:r>
    </w:p>
    <w:p w14:paraId="4BF8ECA0" w14:textId="77777777" w:rsidR="008223D1" w:rsidRPr="008223D1" w:rsidRDefault="008223D1" w:rsidP="008223D1">
      <w:pPr>
        <w:pStyle w:val="Sarakstarindkopa"/>
        <w:rPr>
          <w:sz w:val="26"/>
          <w:szCs w:val="26"/>
        </w:rPr>
      </w:pPr>
    </w:p>
    <w:p w14:paraId="612C0C8C" w14:textId="28407C1F" w:rsidR="008223D1" w:rsidRP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sz w:val="26"/>
          <w:szCs w:val="26"/>
        </w:rPr>
        <w:t>Ja</w:t>
      </w:r>
      <w:r w:rsidRPr="008223D1">
        <w:rPr>
          <w:spacing w:val="-4"/>
          <w:sz w:val="26"/>
          <w:szCs w:val="26"/>
        </w:rPr>
        <w:t xml:space="preserve"> </w:t>
      </w:r>
      <w:r w:rsidRPr="008223D1">
        <w:rPr>
          <w:sz w:val="26"/>
          <w:szCs w:val="26"/>
        </w:rPr>
        <w:t>bērns</w:t>
      </w:r>
      <w:r w:rsidRPr="008223D1">
        <w:rPr>
          <w:spacing w:val="-4"/>
          <w:sz w:val="26"/>
          <w:szCs w:val="26"/>
        </w:rPr>
        <w:t xml:space="preserve"> </w:t>
      </w:r>
      <w:r w:rsidRPr="008223D1">
        <w:rPr>
          <w:sz w:val="26"/>
          <w:szCs w:val="26"/>
        </w:rPr>
        <w:t>ūdenī</w:t>
      </w:r>
      <w:r w:rsidRPr="008223D1">
        <w:rPr>
          <w:spacing w:val="-3"/>
          <w:sz w:val="26"/>
          <w:szCs w:val="26"/>
        </w:rPr>
        <w:t xml:space="preserve"> </w:t>
      </w:r>
      <w:r w:rsidRPr="008223D1">
        <w:rPr>
          <w:sz w:val="26"/>
          <w:szCs w:val="26"/>
        </w:rPr>
        <w:t>atrodas</w:t>
      </w:r>
      <w:r w:rsidRPr="008223D1">
        <w:rPr>
          <w:spacing w:val="-4"/>
          <w:sz w:val="26"/>
          <w:szCs w:val="26"/>
        </w:rPr>
        <w:t xml:space="preserve"> </w:t>
      </w:r>
      <w:r w:rsidRPr="008223D1">
        <w:rPr>
          <w:sz w:val="26"/>
          <w:szCs w:val="26"/>
        </w:rPr>
        <w:t>dziļāk</w:t>
      </w:r>
      <w:r w:rsidRPr="008223D1">
        <w:rPr>
          <w:spacing w:val="-3"/>
          <w:sz w:val="26"/>
          <w:szCs w:val="26"/>
        </w:rPr>
        <w:t xml:space="preserve"> </w:t>
      </w:r>
      <w:r w:rsidRPr="008223D1">
        <w:rPr>
          <w:sz w:val="26"/>
          <w:szCs w:val="26"/>
        </w:rPr>
        <w:t>par</w:t>
      </w:r>
      <w:r w:rsidRPr="008223D1">
        <w:rPr>
          <w:spacing w:val="-3"/>
          <w:sz w:val="26"/>
          <w:szCs w:val="26"/>
        </w:rPr>
        <w:t xml:space="preserve"> </w:t>
      </w:r>
      <w:r w:rsidRPr="008223D1">
        <w:rPr>
          <w:sz w:val="26"/>
          <w:szCs w:val="26"/>
        </w:rPr>
        <w:t>jostasvietu,</w:t>
      </w:r>
      <w:r w:rsidRPr="008223D1">
        <w:rPr>
          <w:spacing w:val="-3"/>
          <w:sz w:val="26"/>
          <w:szCs w:val="26"/>
        </w:rPr>
        <w:t xml:space="preserve"> </w:t>
      </w:r>
      <w:r w:rsidRPr="008223D1">
        <w:rPr>
          <w:sz w:val="26"/>
          <w:szCs w:val="26"/>
        </w:rPr>
        <w:t>tad</w:t>
      </w:r>
      <w:r w:rsidRPr="008223D1">
        <w:rPr>
          <w:spacing w:val="-3"/>
          <w:sz w:val="26"/>
          <w:szCs w:val="26"/>
        </w:rPr>
        <w:t xml:space="preserve"> </w:t>
      </w:r>
      <w:r w:rsidRPr="008223D1">
        <w:rPr>
          <w:sz w:val="26"/>
          <w:szCs w:val="26"/>
        </w:rPr>
        <w:t>ar</w:t>
      </w:r>
      <w:r w:rsidRPr="008223D1">
        <w:rPr>
          <w:spacing w:val="-3"/>
          <w:sz w:val="26"/>
          <w:szCs w:val="26"/>
        </w:rPr>
        <w:t xml:space="preserve"> </w:t>
      </w:r>
      <w:r w:rsidRPr="008223D1">
        <w:rPr>
          <w:sz w:val="26"/>
          <w:szCs w:val="26"/>
        </w:rPr>
        <w:t>viņu</w:t>
      </w:r>
      <w:r w:rsidRPr="008223D1">
        <w:rPr>
          <w:spacing w:val="-3"/>
          <w:sz w:val="26"/>
          <w:szCs w:val="26"/>
        </w:rPr>
        <w:t xml:space="preserve"> </w:t>
      </w:r>
      <w:r w:rsidRPr="008223D1">
        <w:rPr>
          <w:sz w:val="26"/>
          <w:szCs w:val="26"/>
        </w:rPr>
        <w:t>nepārtraukti</w:t>
      </w:r>
      <w:r w:rsidRPr="008223D1">
        <w:rPr>
          <w:spacing w:val="-3"/>
          <w:sz w:val="26"/>
          <w:szCs w:val="26"/>
        </w:rPr>
        <w:t xml:space="preserve"> </w:t>
      </w:r>
      <w:r w:rsidRPr="008223D1">
        <w:rPr>
          <w:sz w:val="26"/>
          <w:szCs w:val="26"/>
        </w:rPr>
        <w:t>uztur</w:t>
      </w:r>
      <w:r w:rsidRPr="008223D1">
        <w:rPr>
          <w:spacing w:val="-3"/>
          <w:sz w:val="26"/>
          <w:szCs w:val="26"/>
        </w:rPr>
        <w:t xml:space="preserve"> </w:t>
      </w:r>
      <w:r w:rsidRPr="008223D1">
        <w:rPr>
          <w:sz w:val="26"/>
          <w:szCs w:val="26"/>
        </w:rPr>
        <w:t xml:space="preserve">vizuālo </w:t>
      </w:r>
      <w:r w:rsidRPr="008223D1">
        <w:rPr>
          <w:spacing w:val="-2"/>
          <w:sz w:val="26"/>
          <w:szCs w:val="26"/>
        </w:rPr>
        <w:t xml:space="preserve">kontaktu. </w:t>
      </w:r>
    </w:p>
    <w:p w14:paraId="404E5A54" w14:textId="77777777" w:rsidR="008223D1" w:rsidRPr="008223D1" w:rsidRDefault="008223D1" w:rsidP="008223D1">
      <w:pPr>
        <w:pStyle w:val="Sarakstarindkopa"/>
        <w:rPr>
          <w:sz w:val="26"/>
          <w:szCs w:val="26"/>
        </w:rPr>
      </w:pPr>
    </w:p>
    <w:p w14:paraId="71EA3D82" w14:textId="3FDA021D" w:rsidR="008223D1" w:rsidRP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sz w:val="26"/>
          <w:szCs w:val="26"/>
        </w:rPr>
        <w:t xml:space="preserve">Uzmanīties no viļņiem, kas var nogāzt no kājām. Vilkmes straume peldētāju var ienest dziļāk </w:t>
      </w:r>
      <w:r w:rsidRPr="008223D1">
        <w:rPr>
          <w:spacing w:val="-2"/>
          <w:sz w:val="26"/>
          <w:szCs w:val="26"/>
        </w:rPr>
        <w:t>jūrā.</w:t>
      </w:r>
    </w:p>
    <w:p w14:paraId="10FBD598" w14:textId="77777777" w:rsidR="008223D1" w:rsidRPr="008223D1" w:rsidRDefault="008223D1" w:rsidP="008223D1">
      <w:pPr>
        <w:pStyle w:val="Sarakstarindkopa"/>
        <w:rPr>
          <w:sz w:val="26"/>
          <w:szCs w:val="26"/>
        </w:rPr>
      </w:pPr>
    </w:p>
    <w:p w14:paraId="42469E96" w14:textId="01C04263" w:rsid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sz w:val="26"/>
          <w:szCs w:val="26"/>
        </w:rPr>
        <w:lastRenderedPageBreak/>
        <w:t>Ja izglītojamais iekļūst straumē, saglabāt mieru, peldēt pa straumi uz priekšu, cenšoties nokļūt tuvāk krastam.</w:t>
      </w:r>
    </w:p>
    <w:p w14:paraId="1B0DE19D" w14:textId="77777777" w:rsidR="008223D1" w:rsidRPr="008223D1" w:rsidRDefault="008223D1" w:rsidP="008223D1">
      <w:pPr>
        <w:pStyle w:val="Sarakstarindkopa"/>
        <w:rPr>
          <w:sz w:val="26"/>
          <w:szCs w:val="26"/>
        </w:rPr>
      </w:pPr>
    </w:p>
    <w:p w14:paraId="2A3EABCC" w14:textId="6AA1B656" w:rsid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sz w:val="26"/>
          <w:szCs w:val="26"/>
        </w:rPr>
        <w:t xml:space="preserve">Ūdenī neizsaukt maldinošus izteikumus par slīkšanu vai glābšanu, ja tas nav nepieciešams. </w:t>
      </w:r>
    </w:p>
    <w:p w14:paraId="30B2D961" w14:textId="77777777" w:rsidR="008223D1" w:rsidRPr="008223D1" w:rsidRDefault="008223D1" w:rsidP="008223D1">
      <w:pPr>
        <w:pStyle w:val="Sarakstarindkopa"/>
        <w:rPr>
          <w:sz w:val="26"/>
          <w:szCs w:val="26"/>
        </w:rPr>
      </w:pPr>
    </w:p>
    <w:p w14:paraId="415179A4" w14:textId="76A064B0" w:rsidR="008223D1" w:rsidRP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bCs/>
          <w:sz w:val="26"/>
          <w:szCs w:val="26"/>
        </w:rPr>
        <w:t>Aizliegts lēkt</w:t>
      </w:r>
      <w:r w:rsidRPr="008223D1">
        <w:rPr>
          <w:bCs/>
          <w:spacing w:val="-1"/>
          <w:sz w:val="26"/>
          <w:szCs w:val="26"/>
        </w:rPr>
        <w:t xml:space="preserve"> </w:t>
      </w:r>
      <w:r w:rsidRPr="008223D1">
        <w:rPr>
          <w:bCs/>
          <w:sz w:val="26"/>
          <w:szCs w:val="26"/>
        </w:rPr>
        <w:t>ūdenī</w:t>
      </w:r>
      <w:r w:rsidRPr="008223D1">
        <w:rPr>
          <w:bCs/>
          <w:spacing w:val="-1"/>
          <w:sz w:val="26"/>
          <w:szCs w:val="26"/>
        </w:rPr>
        <w:t xml:space="preserve"> </w:t>
      </w:r>
      <w:r w:rsidRPr="008223D1">
        <w:rPr>
          <w:bCs/>
          <w:sz w:val="26"/>
          <w:szCs w:val="26"/>
        </w:rPr>
        <w:t>no</w:t>
      </w:r>
      <w:r w:rsidRPr="008223D1">
        <w:rPr>
          <w:bCs/>
          <w:spacing w:val="-1"/>
          <w:sz w:val="26"/>
          <w:szCs w:val="26"/>
        </w:rPr>
        <w:t xml:space="preserve"> </w:t>
      </w:r>
      <w:r w:rsidRPr="008223D1">
        <w:rPr>
          <w:bCs/>
          <w:sz w:val="26"/>
          <w:szCs w:val="26"/>
        </w:rPr>
        <w:t>tramplīna,</w:t>
      </w:r>
      <w:r w:rsidRPr="008223D1">
        <w:rPr>
          <w:bCs/>
          <w:spacing w:val="-1"/>
          <w:sz w:val="26"/>
          <w:szCs w:val="26"/>
        </w:rPr>
        <w:t xml:space="preserve"> </w:t>
      </w:r>
      <w:r w:rsidRPr="008223D1">
        <w:rPr>
          <w:bCs/>
          <w:sz w:val="26"/>
          <w:szCs w:val="26"/>
        </w:rPr>
        <w:t>laipas,</w:t>
      </w:r>
      <w:r w:rsidRPr="008223D1">
        <w:rPr>
          <w:bCs/>
          <w:spacing w:val="-1"/>
          <w:sz w:val="26"/>
          <w:szCs w:val="26"/>
        </w:rPr>
        <w:t xml:space="preserve"> </w:t>
      </w:r>
      <w:r w:rsidRPr="008223D1">
        <w:rPr>
          <w:bCs/>
          <w:sz w:val="26"/>
          <w:szCs w:val="26"/>
        </w:rPr>
        <w:t>tilta</w:t>
      </w:r>
      <w:r w:rsidRPr="008223D1">
        <w:rPr>
          <w:bCs/>
          <w:spacing w:val="-2"/>
          <w:sz w:val="26"/>
          <w:szCs w:val="26"/>
        </w:rPr>
        <w:t xml:space="preserve"> </w:t>
      </w:r>
      <w:r w:rsidRPr="008223D1">
        <w:rPr>
          <w:bCs/>
          <w:sz w:val="26"/>
          <w:szCs w:val="26"/>
        </w:rPr>
        <w:t>vai</w:t>
      </w:r>
      <w:r w:rsidRPr="008223D1">
        <w:rPr>
          <w:bCs/>
          <w:spacing w:val="-1"/>
          <w:sz w:val="26"/>
          <w:szCs w:val="26"/>
        </w:rPr>
        <w:t xml:space="preserve"> </w:t>
      </w:r>
      <w:r w:rsidRPr="008223D1">
        <w:rPr>
          <w:bCs/>
          <w:spacing w:val="-2"/>
          <w:sz w:val="26"/>
          <w:szCs w:val="26"/>
        </w:rPr>
        <w:t>krasta.</w:t>
      </w:r>
    </w:p>
    <w:p w14:paraId="78743111" w14:textId="77777777" w:rsidR="008223D1" w:rsidRPr="008223D1" w:rsidRDefault="008223D1" w:rsidP="008223D1">
      <w:pPr>
        <w:pStyle w:val="Sarakstarindkopa"/>
        <w:rPr>
          <w:sz w:val="26"/>
          <w:szCs w:val="26"/>
        </w:rPr>
      </w:pPr>
    </w:p>
    <w:p w14:paraId="6DB45BD2" w14:textId="4B90DB4E" w:rsidR="008223D1" w:rsidRP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8223D1">
        <w:rPr>
          <w:bCs/>
          <w:sz w:val="26"/>
          <w:szCs w:val="26"/>
        </w:rPr>
        <w:t>Aizliegts</w:t>
      </w:r>
      <w:r w:rsidRPr="008223D1">
        <w:rPr>
          <w:bCs/>
          <w:spacing w:val="-2"/>
          <w:sz w:val="26"/>
          <w:szCs w:val="26"/>
        </w:rPr>
        <w:t xml:space="preserve"> </w:t>
      </w:r>
      <w:r w:rsidRPr="008223D1">
        <w:rPr>
          <w:bCs/>
          <w:sz w:val="26"/>
          <w:szCs w:val="26"/>
        </w:rPr>
        <w:t>peldēt</w:t>
      </w:r>
      <w:r w:rsidRPr="008223D1">
        <w:rPr>
          <w:bCs/>
          <w:spacing w:val="-1"/>
          <w:sz w:val="26"/>
          <w:szCs w:val="26"/>
        </w:rPr>
        <w:t xml:space="preserve"> </w:t>
      </w:r>
      <w:r w:rsidRPr="008223D1">
        <w:rPr>
          <w:bCs/>
          <w:sz w:val="26"/>
          <w:szCs w:val="26"/>
        </w:rPr>
        <w:t>aiz</w:t>
      </w:r>
      <w:r w:rsidRPr="008223D1">
        <w:rPr>
          <w:bCs/>
          <w:spacing w:val="-1"/>
          <w:sz w:val="26"/>
          <w:szCs w:val="26"/>
        </w:rPr>
        <w:t xml:space="preserve"> </w:t>
      </w:r>
      <w:r w:rsidRPr="008223D1">
        <w:rPr>
          <w:bCs/>
          <w:sz w:val="26"/>
          <w:szCs w:val="26"/>
        </w:rPr>
        <w:t>bojām,</w:t>
      </w:r>
      <w:r w:rsidRPr="008223D1">
        <w:rPr>
          <w:bCs/>
          <w:spacing w:val="-1"/>
          <w:sz w:val="26"/>
          <w:szCs w:val="26"/>
        </w:rPr>
        <w:t xml:space="preserve"> </w:t>
      </w:r>
      <w:r w:rsidRPr="008223D1">
        <w:rPr>
          <w:bCs/>
          <w:sz w:val="26"/>
          <w:szCs w:val="26"/>
        </w:rPr>
        <w:t>kas</w:t>
      </w:r>
      <w:r w:rsidRPr="008223D1">
        <w:rPr>
          <w:bCs/>
          <w:spacing w:val="-2"/>
          <w:sz w:val="26"/>
          <w:szCs w:val="26"/>
        </w:rPr>
        <w:t xml:space="preserve"> </w:t>
      </w:r>
      <w:r w:rsidRPr="008223D1">
        <w:rPr>
          <w:bCs/>
          <w:sz w:val="26"/>
          <w:szCs w:val="26"/>
        </w:rPr>
        <w:t>ierobežo</w:t>
      </w:r>
      <w:r w:rsidRPr="008223D1">
        <w:rPr>
          <w:bCs/>
          <w:spacing w:val="-1"/>
          <w:sz w:val="26"/>
          <w:szCs w:val="26"/>
        </w:rPr>
        <w:t xml:space="preserve"> </w:t>
      </w:r>
      <w:r w:rsidRPr="008223D1">
        <w:rPr>
          <w:bCs/>
          <w:spacing w:val="-2"/>
          <w:sz w:val="26"/>
          <w:szCs w:val="26"/>
        </w:rPr>
        <w:t>peldvietu.</w:t>
      </w:r>
    </w:p>
    <w:p w14:paraId="4600E132" w14:textId="77777777" w:rsidR="008223D1" w:rsidRPr="008223D1" w:rsidRDefault="008223D1" w:rsidP="008223D1">
      <w:pPr>
        <w:pStyle w:val="Sarakstarindkopa"/>
        <w:rPr>
          <w:sz w:val="26"/>
          <w:szCs w:val="26"/>
        </w:rPr>
      </w:pPr>
    </w:p>
    <w:p w14:paraId="3B337FED" w14:textId="63AF8016" w:rsidR="008223D1" w:rsidRPr="008223D1" w:rsidRDefault="00961D23">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Pr>
          <w:bCs/>
          <w:sz w:val="26"/>
          <w:szCs w:val="26"/>
        </w:rPr>
        <w:t>Nep</w:t>
      </w:r>
      <w:r w:rsidR="008223D1" w:rsidRPr="008223D1">
        <w:rPr>
          <w:bCs/>
          <w:sz w:val="26"/>
          <w:szCs w:val="26"/>
        </w:rPr>
        <w:t>eldēties</w:t>
      </w:r>
      <w:r w:rsidR="008223D1" w:rsidRPr="008223D1">
        <w:rPr>
          <w:bCs/>
          <w:spacing w:val="-3"/>
          <w:sz w:val="26"/>
          <w:szCs w:val="26"/>
        </w:rPr>
        <w:t xml:space="preserve"> </w:t>
      </w:r>
      <w:r w:rsidR="008223D1" w:rsidRPr="008223D1">
        <w:rPr>
          <w:bCs/>
          <w:sz w:val="26"/>
          <w:szCs w:val="26"/>
        </w:rPr>
        <w:t>ūdens</w:t>
      </w:r>
      <w:r w:rsidR="008223D1" w:rsidRPr="008223D1">
        <w:rPr>
          <w:bCs/>
          <w:spacing w:val="-3"/>
          <w:sz w:val="26"/>
          <w:szCs w:val="26"/>
        </w:rPr>
        <w:t xml:space="preserve"> </w:t>
      </w:r>
      <w:r w:rsidR="008223D1" w:rsidRPr="008223D1">
        <w:rPr>
          <w:bCs/>
          <w:sz w:val="26"/>
          <w:szCs w:val="26"/>
        </w:rPr>
        <w:t>tilpnēs,</w:t>
      </w:r>
      <w:r w:rsidR="008223D1" w:rsidRPr="008223D1">
        <w:rPr>
          <w:bCs/>
          <w:spacing w:val="-2"/>
          <w:sz w:val="26"/>
          <w:szCs w:val="26"/>
        </w:rPr>
        <w:t xml:space="preserve"> </w:t>
      </w:r>
      <w:r w:rsidR="008223D1" w:rsidRPr="008223D1">
        <w:rPr>
          <w:bCs/>
          <w:sz w:val="26"/>
          <w:szCs w:val="26"/>
        </w:rPr>
        <w:t>kur</w:t>
      </w:r>
      <w:r w:rsidR="008223D1" w:rsidRPr="008223D1">
        <w:rPr>
          <w:bCs/>
          <w:spacing w:val="-2"/>
          <w:sz w:val="26"/>
          <w:szCs w:val="26"/>
        </w:rPr>
        <w:t xml:space="preserve"> </w:t>
      </w:r>
      <w:r w:rsidR="008223D1" w:rsidRPr="008223D1">
        <w:rPr>
          <w:bCs/>
          <w:sz w:val="26"/>
          <w:szCs w:val="26"/>
        </w:rPr>
        <w:t>tas</w:t>
      </w:r>
      <w:r w:rsidR="008223D1" w:rsidRPr="008223D1">
        <w:rPr>
          <w:bCs/>
          <w:spacing w:val="-3"/>
          <w:sz w:val="26"/>
          <w:szCs w:val="26"/>
        </w:rPr>
        <w:t xml:space="preserve"> </w:t>
      </w:r>
      <w:r w:rsidR="008223D1" w:rsidRPr="008223D1">
        <w:rPr>
          <w:bCs/>
          <w:sz w:val="26"/>
          <w:szCs w:val="26"/>
        </w:rPr>
        <w:t>ir</w:t>
      </w:r>
      <w:r w:rsidR="008223D1" w:rsidRPr="008223D1">
        <w:rPr>
          <w:bCs/>
          <w:spacing w:val="-2"/>
          <w:sz w:val="26"/>
          <w:szCs w:val="26"/>
        </w:rPr>
        <w:t xml:space="preserve"> aizliegts.</w:t>
      </w:r>
    </w:p>
    <w:p w14:paraId="26CACED8" w14:textId="77777777" w:rsidR="008223D1" w:rsidRPr="008223D1" w:rsidRDefault="008223D1" w:rsidP="008223D1">
      <w:pPr>
        <w:pStyle w:val="Sarakstarindkopa"/>
        <w:rPr>
          <w:sz w:val="26"/>
          <w:szCs w:val="26"/>
        </w:rPr>
      </w:pPr>
    </w:p>
    <w:p w14:paraId="41BF6BA8" w14:textId="5ED1A7ED" w:rsid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961D23">
        <w:rPr>
          <w:bCs/>
          <w:sz w:val="26"/>
          <w:szCs w:val="26"/>
        </w:rPr>
        <w:t>Palīdzības sniegšanu slīcējam sniedz</w:t>
      </w:r>
      <w:r w:rsidRPr="00961D23">
        <w:rPr>
          <w:bCs/>
          <w:spacing w:val="40"/>
          <w:sz w:val="26"/>
          <w:szCs w:val="26"/>
        </w:rPr>
        <w:t xml:space="preserve"> </w:t>
      </w:r>
      <w:r w:rsidRPr="00961D23">
        <w:rPr>
          <w:bCs/>
          <w:sz w:val="26"/>
          <w:szCs w:val="26"/>
        </w:rPr>
        <w:t>persona,</w:t>
      </w:r>
      <w:r w:rsidRPr="00961D23">
        <w:rPr>
          <w:bCs/>
          <w:spacing w:val="40"/>
          <w:sz w:val="26"/>
          <w:szCs w:val="26"/>
        </w:rPr>
        <w:t xml:space="preserve"> </w:t>
      </w:r>
      <w:r w:rsidRPr="00961D23">
        <w:rPr>
          <w:bCs/>
          <w:sz w:val="26"/>
          <w:szCs w:val="26"/>
        </w:rPr>
        <w:t>kura</w:t>
      </w:r>
      <w:r w:rsidRPr="00961D23">
        <w:rPr>
          <w:bCs/>
          <w:spacing w:val="38"/>
          <w:sz w:val="26"/>
          <w:szCs w:val="26"/>
        </w:rPr>
        <w:t xml:space="preserve"> </w:t>
      </w:r>
      <w:r w:rsidRPr="00961D23">
        <w:rPr>
          <w:bCs/>
          <w:sz w:val="26"/>
          <w:szCs w:val="26"/>
        </w:rPr>
        <w:t>apguvusi</w:t>
      </w:r>
      <w:r w:rsidRPr="00961D23">
        <w:rPr>
          <w:bCs/>
          <w:spacing w:val="39"/>
          <w:sz w:val="26"/>
          <w:szCs w:val="26"/>
        </w:rPr>
        <w:t xml:space="preserve"> </w:t>
      </w:r>
      <w:r w:rsidRPr="00961D23">
        <w:rPr>
          <w:bCs/>
          <w:sz w:val="26"/>
          <w:szCs w:val="26"/>
        </w:rPr>
        <w:t>peldēšanas</w:t>
      </w:r>
      <w:r w:rsidRPr="00961D23">
        <w:rPr>
          <w:bCs/>
          <w:spacing w:val="38"/>
          <w:sz w:val="26"/>
          <w:szCs w:val="26"/>
        </w:rPr>
        <w:t xml:space="preserve"> </w:t>
      </w:r>
      <w:r w:rsidRPr="00961D23">
        <w:rPr>
          <w:bCs/>
          <w:sz w:val="26"/>
          <w:szCs w:val="26"/>
        </w:rPr>
        <w:t>tehniku un zina paņēmienus, kā satvert cietušo un izvilkt viņu krastā</w:t>
      </w:r>
      <w:r w:rsidRPr="00961D23">
        <w:rPr>
          <w:sz w:val="26"/>
          <w:szCs w:val="26"/>
        </w:rPr>
        <w:t>. Vienlaicīgi parūpējieties par savu drošību, izmantojot kādu peldlīdzekli (piem. bumbu, piepūšamās rotaļlietas vai tml.).</w:t>
      </w:r>
    </w:p>
    <w:p w14:paraId="027C970E" w14:textId="77777777" w:rsidR="00961D23" w:rsidRPr="00961D23" w:rsidRDefault="00961D23" w:rsidP="00961D23">
      <w:pPr>
        <w:pStyle w:val="Sarakstarindkopa"/>
        <w:rPr>
          <w:sz w:val="26"/>
          <w:szCs w:val="26"/>
        </w:rPr>
      </w:pPr>
    </w:p>
    <w:p w14:paraId="6791ED96" w14:textId="5ADEFC4C" w:rsid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961D23">
        <w:rPr>
          <w:sz w:val="26"/>
          <w:szCs w:val="26"/>
        </w:rPr>
        <w:t>Slīcējam var sniegt palīdzību no krasta, pametot virvi vai kādu peldošu priekšmetu, kas palīdzētu noturēties virs ūdens.</w:t>
      </w:r>
    </w:p>
    <w:p w14:paraId="0AFFDC99" w14:textId="77777777" w:rsidR="00961D23" w:rsidRPr="00961D23" w:rsidRDefault="00961D23" w:rsidP="00961D23">
      <w:pPr>
        <w:pStyle w:val="Sarakstarindkopa"/>
        <w:rPr>
          <w:sz w:val="26"/>
          <w:szCs w:val="26"/>
        </w:rPr>
      </w:pPr>
    </w:p>
    <w:p w14:paraId="6454805C" w14:textId="5DB31958" w:rsid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961D23">
        <w:rPr>
          <w:sz w:val="26"/>
          <w:szCs w:val="26"/>
        </w:rPr>
        <w:t>Nelaimes gadījumā nekavējoties izsaukt glābējus pa tālruni 112, pēc iespējas precīzāk norādot nelaimes vietas koordinātes un piebraukšanas iespējas. Sagaidīt glābējus un norādīt cietušā atrašanās vietu.</w:t>
      </w:r>
    </w:p>
    <w:p w14:paraId="43D113F3" w14:textId="77777777" w:rsidR="00961D23" w:rsidRPr="00961D23" w:rsidRDefault="00961D23" w:rsidP="00961D23">
      <w:pPr>
        <w:pStyle w:val="Sarakstarindkopa"/>
        <w:rPr>
          <w:sz w:val="26"/>
          <w:szCs w:val="26"/>
        </w:rPr>
      </w:pPr>
    </w:p>
    <w:p w14:paraId="545CD3C3" w14:textId="6F1A794B" w:rsidR="00545D32" w:rsidRDefault="00545D32">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961D23">
        <w:rPr>
          <w:sz w:val="26"/>
          <w:szCs w:val="26"/>
        </w:rPr>
        <w:t xml:space="preserve">Izbraukumus ar laivām var organizēt tikai tādu skolotāju vadībā, kas prot labi peldēt, zina slīkstošā glābšanas noteikumus un ir apstiprināti ar skolas direktora </w:t>
      </w:r>
      <w:r w:rsidR="008223D1" w:rsidRPr="00961D23">
        <w:rPr>
          <w:sz w:val="26"/>
          <w:szCs w:val="26"/>
        </w:rPr>
        <w:t>rīkojumu</w:t>
      </w:r>
      <w:r w:rsidRPr="00961D23">
        <w:rPr>
          <w:sz w:val="26"/>
          <w:szCs w:val="26"/>
        </w:rPr>
        <w:t>.</w:t>
      </w:r>
    </w:p>
    <w:p w14:paraId="17523765" w14:textId="77777777" w:rsidR="00961D23" w:rsidRPr="00961D23" w:rsidRDefault="00961D23" w:rsidP="00961D23">
      <w:pPr>
        <w:pStyle w:val="Sarakstarindkopa"/>
        <w:rPr>
          <w:sz w:val="26"/>
          <w:szCs w:val="26"/>
        </w:rPr>
      </w:pPr>
    </w:p>
    <w:p w14:paraId="074C7CFC" w14:textId="20C9849C" w:rsidR="008223D1" w:rsidRDefault="008223D1">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961D23">
        <w:rPr>
          <w:sz w:val="26"/>
          <w:szCs w:val="26"/>
        </w:rPr>
        <w:t>Ekskursiju un tūrisma pārgājienu laikā atļauts braukt tikai ar sabiedriskajai lietošanai paredzētajām laivām (īrētas iznomāšanas punktos, skolu laivas u.c.).</w:t>
      </w:r>
    </w:p>
    <w:p w14:paraId="5561CDFD" w14:textId="77777777" w:rsidR="00961D23" w:rsidRPr="00961D23" w:rsidRDefault="00961D23" w:rsidP="00961D23">
      <w:pPr>
        <w:pStyle w:val="Sarakstarindkopa"/>
        <w:rPr>
          <w:sz w:val="26"/>
          <w:szCs w:val="26"/>
        </w:rPr>
      </w:pPr>
    </w:p>
    <w:p w14:paraId="0834C226" w14:textId="756C05C4" w:rsidR="00545D32" w:rsidRDefault="00545D32">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961D23">
        <w:rPr>
          <w:sz w:val="26"/>
          <w:szCs w:val="26"/>
        </w:rPr>
        <w:t>Ar laivām braukt atļauts tikai tiem izglītojamajiem, kas prot peldēt.</w:t>
      </w:r>
    </w:p>
    <w:p w14:paraId="6D0DFAB4" w14:textId="77777777" w:rsidR="00961D23" w:rsidRPr="00961D23" w:rsidRDefault="00961D23" w:rsidP="00961D23">
      <w:pPr>
        <w:pStyle w:val="Sarakstarindkopa"/>
        <w:rPr>
          <w:sz w:val="26"/>
          <w:szCs w:val="26"/>
        </w:rPr>
      </w:pPr>
    </w:p>
    <w:p w14:paraId="6B08EB44" w14:textId="3BFAF8DE" w:rsidR="00545D32" w:rsidRPr="00961D23" w:rsidRDefault="00545D32">
      <w:pPr>
        <w:pStyle w:val="Sarakstarindkopa"/>
        <w:numPr>
          <w:ilvl w:val="0"/>
          <w:numId w:val="46"/>
        </w:numPr>
        <w:tabs>
          <w:tab w:val="left" w:pos="851"/>
          <w:tab w:val="left" w:pos="1626"/>
          <w:tab w:val="left" w:pos="1685"/>
        </w:tabs>
        <w:suppressAutoHyphens w:val="0"/>
        <w:autoSpaceDE w:val="0"/>
        <w:autoSpaceDN w:val="0"/>
        <w:ind w:left="0" w:right="4" w:firstLine="567"/>
        <w:contextualSpacing w:val="0"/>
        <w:jc w:val="both"/>
        <w:rPr>
          <w:sz w:val="26"/>
          <w:szCs w:val="26"/>
        </w:rPr>
      </w:pPr>
      <w:r w:rsidRPr="00961D23">
        <w:rPr>
          <w:sz w:val="26"/>
          <w:szCs w:val="26"/>
        </w:rPr>
        <w:t>Izglītojamie ar motorlaivu atļauts braukt tikai tādā gadījumā, ja vadītājam ir motorlaivu vadīšanas tiesības.</w:t>
      </w:r>
    </w:p>
    <w:p w14:paraId="125AAF12" w14:textId="77777777" w:rsidR="00545D32" w:rsidRPr="00545D32" w:rsidRDefault="00545D32" w:rsidP="00545D32">
      <w:pPr>
        <w:pStyle w:val="Sarakstarindkopa"/>
        <w:ind w:left="360"/>
        <w:jc w:val="both"/>
        <w:rPr>
          <w:sz w:val="26"/>
          <w:szCs w:val="26"/>
        </w:rPr>
      </w:pPr>
    </w:p>
    <w:p w14:paraId="50368A23" w14:textId="0CCA6199" w:rsidR="00545D32" w:rsidRPr="00961D23" w:rsidRDefault="00545D32">
      <w:pPr>
        <w:pStyle w:val="Sarakstarindkopa"/>
        <w:numPr>
          <w:ilvl w:val="0"/>
          <w:numId w:val="46"/>
        </w:numPr>
        <w:ind w:hanging="18"/>
        <w:jc w:val="both"/>
        <w:rPr>
          <w:sz w:val="26"/>
          <w:szCs w:val="26"/>
        </w:rPr>
      </w:pPr>
      <w:r w:rsidRPr="00961D23">
        <w:rPr>
          <w:sz w:val="26"/>
          <w:szCs w:val="26"/>
        </w:rPr>
        <w:t>Vējainā laikā aizliegts organizēt izbraukumus ar laivām.</w:t>
      </w:r>
    </w:p>
    <w:p w14:paraId="5E7667B2" w14:textId="77777777" w:rsidR="00545D32" w:rsidRPr="00545D32" w:rsidRDefault="00545D32" w:rsidP="00545D32">
      <w:pPr>
        <w:pStyle w:val="Sarakstarindkopa"/>
        <w:rPr>
          <w:sz w:val="26"/>
          <w:szCs w:val="26"/>
        </w:rPr>
      </w:pPr>
    </w:p>
    <w:p w14:paraId="575E330F" w14:textId="630C7CD7" w:rsidR="00545D32" w:rsidRPr="00545D32" w:rsidRDefault="00545D32">
      <w:pPr>
        <w:pStyle w:val="Sarakstarindkopa"/>
        <w:numPr>
          <w:ilvl w:val="0"/>
          <w:numId w:val="46"/>
        </w:numPr>
        <w:ind w:hanging="18"/>
        <w:jc w:val="both"/>
        <w:rPr>
          <w:sz w:val="26"/>
          <w:szCs w:val="26"/>
        </w:rPr>
      </w:pPr>
      <w:r w:rsidRPr="00545D32">
        <w:rPr>
          <w:sz w:val="26"/>
          <w:szCs w:val="26"/>
        </w:rPr>
        <w:t>Brauciena laikā laivai jābūt apgādātai ar tādiem glābšanas līdzekļiem, kas varbūtējā nelaimes gadījumā nodrošina katra braucēja izglābšanu.</w:t>
      </w:r>
    </w:p>
    <w:p w14:paraId="53D9B831" w14:textId="77777777" w:rsidR="00545D32" w:rsidRDefault="00545D32" w:rsidP="00545D32">
      <w:pPr>
        <w:jc w:val="both"/>
        <w:rPr>
          <w:sz w:val="26"/>
          <w:szCs w:val="26"/>
        </w:rPr>
      </w:pPr>
    </w:p>
    <w:p w14:paraId="627BFF4C" w14:textId="4E9EEC5C" w:rsidR="00545D32" w:rsidRDefault="00545D32" w:rsidP="00545D32">
      <w:pPr>
        <w:jc w:val="both"/>
        <w:rPr>
          <w:b/>
          <w:sz w:val="26"/>
          <w:szCs w:val="26"/>
        </w:rPr>
      </w:pPr>
      <w:r>
        <w:rPr>
          <w:sz w:val="26"/>
          <w:szCs w:val="26"/>
        </w:rPr>
        <w:tab/>
        <w:t xml:space="preserve">          </w:t>
      </w:r>
      <w:r>
        <w:rPr>
          <w:sz w:val="26"/>
          <w:szCs w:val="26"/>
        </w:rPr>
        <w:tab/>
      </w:r>
      <w:r>
        <w:rPr>
          <w:sz w:val="26"/>
          <w:szCs w:val="26"/>
        </w:rPr>
        <w:tab/>
      </w:r>
      <w:r>
        <w:rPr>
          <w:sz w:val="26"/>
          <w:szCs w:val="26"/>
        </w:rPr>
        <w:tab/>
      </w:r>
      <w:r>
        <w:rPr>
          <w:sz w:val="26"/>
          <w:szCs w:val="26"/>
        </w:rPr>
        <w:tab/>
      </w:r>
      <w:r>
        <w:rPr>
          <w:sz w:val="26"/>
          <w:szCs w:val="26"/>
        </w:rPr>
        <w:tab/>
      </w:r>
      <w:r w:rsidRPr="00545D32">
        <w:rPr>
          <w:b/>
          <w:bCs/>
          <w:sz w:val="26"/>
          <w:szCs w:val="26"/>
        </w:rPr>
        <w:t xml:space="preserve">II </w:t>
      </w:r>
      <w:r>
        <w:rPr>
          <w:b/>
          <w:sz w:val="26"/>
          <w:szCs w:val="26"/>
        </w:rPr>
        <w:t>Drošība uz ledus</w:t>
      </w:r>
    </w:p>
    <w:p w14:paraId="41DE6DA6" w14:textId="77777777" w:rsidR="00545D32" w:rsidRDefault="00545D32" w:rsidP="00545D32">
      <w:pPr>
        <w:jc w:val="both"/>
        <w:rPr>
          <w:b/>
          <w:sz w:val="26"/>
          <w:szCs w:val="26"/>
        </w:rPr>
      </w:pPr>
    </w:p>
    <w:p w14:paraId="49FDFC19" w14:textId="34511CCC" w:rsidR="00545D32" w:rsidRDefault="00545D32">
      <w:pPr>
        <w:pStyle w:val="Pamatteksts"/>
        <w:widowControl/>
        <w:numPr>
          <w:ilvl w:val="0"/>
          <w:numId w:val="46"/>
        </w:numPr>
        <w:spacing w:after="0"/>
        <w:jc w:val="both"/>
        <w:rPr>
          <w:sz w:val="26"/>
          <w:szCs w:val="26"/>
        </w:rPr>
      </w:pPr>
      <w:r>
        <w:rPr>
          <w:sz w:val="26"/>
          <w:szCs w:val="26"/>
        </w:rPr>
        <w:t>Ledus izturība samazinās krastu, niedrāju, upju, strautu, novadgrāvju ieplūšanas vietu tuvumā, pie ledū iesalušiem priekšmetiem, upju sašaurinājumos, līkumos un vietās ar stipru straumi.</w:t>
      </w:r>
    </w:p>
    <w:p w14:paraId="26CA8957" w14:textId="77777777" w:rsidR="00545D32" w:rsidRDefault="00545D32" w:rsidP="00545D32">
      <w:pPr>
        <w:pStyle w:val="Pamatteksts"/>
        <w:widowControl/>
        <w:spacing w:after="0"/>
        <w:ind w:left="360"/>
        <w:jc w:val="both"/>
        <w:rPr>
          <w:sz w:val="26"/>
          <w:szCs w:val="26"/>
        </w:rPr>
      </w:pPr>
    </w:p>
    <w:p w14:paraId="2FBD1DBB" w14:textId="4303902B" w:rsidR="00545D32" w:rsidRDefault="00545D32">
      <w:pPr>
        <w:pStyle w:val="Pamatteksts"/>
        <w:widowControl/>
        <w:numPr>
          <w:ilvl w:val="0"/>
          <w:numId w:val="46"/>
        </w:numPr>
        <w:spacing w:after="0"/>
        <w:jc w:val="both"/>
        <w:rPr>
          <w:sz w:val="26"/>
          <w:szCs w:val="26"/>
        </w:rPr>
      </w:pPr>
      <w:r>
        <w:rPr>
          <w:sz w:val="26"/>
          <w:szCs w:val="26"/>
        </w:rPr>
        <w:t>Pārvietojoties pa ledu, tā izturību pārbauda ar cirtni vai citu analogu priekšmetu. Uz pietiekoši izturīga ledus ūdens izplūst pēc trim cirtieniem. Ja ūdens izplūst uz ledus pēc pirmā cirtiena, uzmanīgi jāatgriežas krastā pa to pašu ceļu, neatceļot pēdas no ledus (šļūcot).</w:t>
      </w:r>
    </w:p>
    <w:p w14:paraId="7CFFF3CE" w14:textId="77777777" w:rsidR="00545D32" w:rsidRDefault="00545D32" w:rsidP="00545D32">
      <w:pPr>
        <w:pStyle w:val="Sarakstarindkopa"/>
        <w:rPr>
          <w:sz w:val="26"/>
          <w:szCs w:val="26"/>
        </w:rPr>
      </w:pPr>
    </w:p>
    <w:p w14:paraId="052A4FD3" w14:textId="3EFF2455" w:rsidR="00545D32" w:rsidRDefault="00545D32">
      <w:pPr>
        <w:pStyle w:val="Pamatteksts"/>
        <w:widowControl/>
        <w:numPr>
          <w:ilvl w:val="0"/>
          <w:numId w:val="46"/>
        </w:numPr>
        <w:spacing w:after="0"/>
        <w:jc w:val="both"/>
        <w:rPr>
          <w:sz w:val="26"/>
          <w:szCs w:val="26"/>
        </w:rPr>
      </w:pPr>
      <w:r w:rsidRPr="00545D32">
        <w:rPr>
          <w:sz w:val="26"/>
          <w:szCs w:val="26"/>
        </w:rPr>
        <w:t>Atrodoties un pārvietojoties pa ledu, vēlams kaklā pakārt ledus irbuļus (divi savā starpā ar auklu savienoti īleni – nopērkami makšķernieku piederumu veikalos). Ielūstot ledū, ar šo irbuļu palīdzību iespējams vieglāk uzrāpties uz ledus.</w:t>
      </w:r>
    </w:p>
    <w:p w14:paraId="6FC1BBF7" w14:textId="77777777" w:rsidR="00545D32" w:rsidRDefault="00545D32" w:rsidP="00545D32">
      <w:pPr>
        <w:pStyle w:val="Sarakstarindkopa"/>
        <w:rPr>
          <w:sz w:val="26"/>
          <w:szCs w:val="26"/>
        </w:rPr>
      </w:pPr>
    </w:p>
    <w:p w14:paraId="434510AB" w14:textId="575290F0" w:rsidR="00545D32" w:rsidRDefault="00545D32">
      <w:pPr>
        <w:pStyle w:val="Pamatteksts"/>
        <w:widowControl/>
        <w:numPr>
          <w:ilvl w:val="0"/>
          <w:numId w:val="46"/>
        </w:numPr>
        <w:spacing w:after="0"/>
        <w:jc w:val="both"/>
        <w:rPr>
          <w:sz w:val="26"/>
          <w:szCs w:val="26"/>
        </w:rPr>
      </w:pPr>
      <w:r w:rsidRPr="00545D32">
        <w:rPr>
          <w:sz w:val="26"/>
          <w:szCs w:val="26"/>
        </w:rPr>
        <w:t>Bīstami ir pārvietoties pa ledu lielās grupās, tuvoties plaisām, lāsmeņiem.</w:t>
      </w:r>
    </w:p>
    <w:p w14:paraId="318DBD36" w14:textId="77777777" w:rsidR="00545D32" w:rsidRDefault="00545D32" w:rsidP="00545D32">
      <w:pPr>
        <w:pStyle w:val="Sarakstarindkopa"/>
        <w:rPr>
          <w:sz w:val="26"/>
          <w:szCs w:val="26"/>
        </w:rPr>
      </w:pPr>
    </w:p>
    <w:p w14:paraId="4B9D40BE" w14:textId="7293C223" w:rsidR="00545D32" w:rsidRDefault="00545D32">
      <w:pPr>
        <w:pStyle w:val="Pamatteksts"/>
        <w:widowControl/>
        <w:numPr>
          <w:ilvl w:val="0"/>
          <w:numId w:val="46"/>
        </w:numPr>
        <w:spacing w:after="0"/>
        <w:jc w:val="both"/>
        <w:rPr>
          <w:sz w:val="26"/>
          <w:szCs w:val="26"/>
        </w:rPr>
      </w:pPr>
      <w:r w:rsidRPr="00545D32">
        <w:rPr>
          <w:sz w:val="26"/>
          <w:szCs w:val="26"/>
        </w:rPr>
        <w:t>Ja gadās ielūst ledū, nedrīkst krist panikā, jāturas pie ledus apmales un jāmēģina lēnām uzrāpties uz ledus, ja tas izdarīts, sāniski, neceļoties kājās, jāveļas no ledus lūzuma vietas.</w:t>
      </w:r>
    </w:p>
    <w:p w14:paraId="6F5BEB76" w14:textId="77777777" w:rsidR="00545D32" w:rsidRDefault="00545D32" w:rsidP="00545D32">
      <w:pPr>
        <w:pStyle w:val="Sarakstarindkopa"/>
        <w:rPr>
          <w:sz w:val="26"/>
          <w:szCs w:val="26"/>
        </w:rPr>
      </w:pPr>
    </w:p>
    <w:p w14:paraId="6AC9A3F2" w14:textId="0C6742BB" w:rsidR="00545D32" w:rsidRDefault="00545D32">
      <w:pPr>
        <w:pStyle w:val="Pamatteksts"/>
        <w:widowControl/>
        <w:numPr>
          <w:ilvl w:val="0"/>
          <w:numId w:val="46"/>
        </w:numPr>
        <w:spacing w:after="0"/>
        <w:jc w:val="both"/>
        <w:rPr>
          <w:sz w:val="26"/>
          <w:szCs w:val="26"/>
        </w:rPr>
      </w:pPr>
      <w:r w:rsidRPr="00545D32">
        <w:rPr>
          <w:sz w:val="26"/>
          <w:szCs w:val="26"/>
        </w:rPr>
        <w:t>Ja Jūsu tuvumā ledū ielūst cilvēks, sauciet pēc palīdzības, ar iespējamajiem sakaru līdzekļiem organizējot Valsts ugunsdzēsības un glābšanas dienesta nekavējošu izsaukšanu pa tālr.</w:t>
      </w:r>
      <w:r w:rsidRPr="00545D32">
        <w:rPr>
          <w:b/>
          <w:sz w:val="26"/>
          <w:szCs w:val="26"/>
        </w:rPr>
        <w:t xml:space="preserve"> 112</w:t>
      </w:r>
      <w:r w:rsidRPr="00545D32">
        <w:rPr>
          <w:sz w:val="26"/>
          <w:szCs w:val="26"/>
        </w:rPr>
        <w:t>.</w:t>
      </w:r>
    </w:p>
    <w:p w14:paraId="3C55875E" w14:textId="77777777" w:rsidR="00545D32" w:rsidRDefault="00545D32" w:rsidP="00545D32">
      <w:pPr>
        <w:pStyle w:val="Sarakstarindkopa"/>
        <w:rPr>
          <w:sz w:val="26"/>
          <w:szCs w:val="26"/>
        </w:rPr>
      </w:pPr>
    </w:p>
    <w:p w14:paraId="54A35C78" w14:textId="77777777" w:rsidR="00545D32" w:rsidRPr="00545D32" w:rsidRDefault="00545D32">
      <w:pPr>
        <w:pStyle w:val="Pamatteksts"/>
        <w:widowControl/>
        <w:numPr>
          <w:ilvl w:val="0"/>
          <w:numId w:val="46"/>
        </w:numPr>
        <w:spacing w:after="0"/>
        <w:jc w:val="both"/>
        <w:rPr>
          <w:sz w:val="26"/>
          <w:szCs w:val="26"/>
        </w:rPr>
      </w:pPr>
      <w:r w:rsidRPr="00545D32">
        <w:rPr>
          <w:sz w:val="26"/>
          <w:szCs w:val="26"/>
        </w:rPr>
        <w:t>Iesaistiet palīgus un sameklējiet iespējami pieejamu glābšanas līdzekli, piemēram, garu dēli, koku, kāpnes, zaru, virvi u.tml. priekšmetus.</w:t>
      </w:r>
    </w:p>
    <w:p w14:paraId="1A1F549E" w14:textId="660B1C1F" w:rsidR="00545D32" w:rsidRDefault="00545D32">
      <w:pPr>
        <w:pStyle w:val="Pamatteksts"/>
        <w:widowControl/>
        <w:numPr>
          <w:ilvl w:val="0"/>
          <w:numId w:val="46"/>
        </w:numPr>
        <w:spacing w:after="0"/>
        <w:jc w:val="both"/>
        <w:rPr>
          <w:sz w:val="26"/>
          <w:szCs w:val="26"/>
        </w:rPr>
      </w:pPr>
      <w:r>
        <w:rPr>
          <w:sz w:val="26"/>
          <w:szCs w:val="26"/>
        </w:rPr>
        <w:t>Pārvietojieties pa ledu tikai rāpus uz vēdera, pa priekšu stumjot glābšanas līdzekli.</w:t>
      </w:r>
    </w:p>
    <w:p w14:paraId="5342D057" w14:textId="77777777" w:rsidR="00545D32" w:rsidRDefault="00545D32" w:rsidP="00545D32">
      <w:pPr>
        <w:pStyle w:val="Pamatteksts"/>
        <w:widowControl/>
        <w:spacing w:after="0"/>
        <w:ind w:left="360"/>
        <w:jc w:val="both"/>
        <w:rPr>
          <w:sz w:val="26"/>
          <w:szCs w:val="26"/>
        </w:rPr>
      </w:pPr>
    </w:p>
    <w:p w14:paraId="3EFDEFE4" w14:textId="453F75D8" w:rsidR="00545D32" w:rsidRDefault="00545D32">
      <w:pPr>
        <w:pStyle w:val="Pamatteksts"/>
        <w:widowControl/>
        <w:numPr>
          <w:ilvl w:val="0"/>
          <w:numId w:val="46"/>
        </w:numPr>
        <w:spacing w:after="0"/>
        <w:jc w:val="both"/>
        <w:rPr>
          <w:sz w:val="26"/>
          <w:szCs w:val="26"/>
        </w:rPr>
      </w:pPr>
      <w:r>
        <w:rPr>
          <w:sz w:val="26"/>
          <w:szCs w:val="26"/>
        </w:rPr>
        <w:t>Netuvojieties pārāk tuvu ledus lūzuma malai, padodiet glābšanas līdzekļa galu cietušajam un, rāpojot atpakaļ, ar šī līdzekļa palīdzību, velciet cietušo uz ledus.</w:t>
      </w:r>
    </w:p>
    <w:p w14:paraId="31BC97E2" w14:textId="77777777" w:rsidR="00545D32" w:rsidRDefault="00545D32" w:rsidP="00545D32">
      <w:pPr>
        <w:pStyle w:val="Sarakstarindkopa"/>
        <w:rPr>
          <w:sz w:val="26"/>
          <w:szCs w:val="26"/>
        </w:rPr>
      </w:pPr>
    </w:p>
    <w:p w14:paraId="2EE8C40A" w14:textId="009948A8" w:rsidR="00545D32" w:rsidRDefault="00545D32">
      <w:pPr>
        <w:pStyle w:val="Pamatteksts"/>
        <w:widowControl/>
        <w:numPr>
          <w:ilvl w:val="0"/>
          <w:numId w:val="46"/>
        </w:numPr>
        <w:spacing w:after="0"/>
        <w:jc w:val="both"/>
        <w:rPr>
          <w:sz w:val="26"/>
          <w:szCs w:val="26"/>
        </w:rPr>
      </w:pPr>
      <w:r w:rsidRPr="00545D32">
        <w:rPr>
          <w:sz w:val="26"/>
          <w:szCs w:val="26"/>
        </w:rPr>
        <w:t>Ja Jums ir palīgi, lai viņi iespēju robežās nodrošina Jūs ar virvi, kārti, dēli vai tml. pieejamiem līdzekļiem, pašiem atrodoties krastā.</w:t>
      </w:r>
    </w:p>
    <w:p w14:paraId="6E5CDAA9" w14:textId="77777777" w:rsidR="00545D32" w:rsidRDefault="00545D32" w:rsidP="00545D32">
      <w:pPr>
        <w:pStyle w:val="Sarakstarindkopa"/>
        <w:rPr>
          <w:sz w:val="26"/>
          <w:szCs w:val="26"/>
        </w:rPr>
      </w:pPr>
    </w:p>
    <w:p w14:paraId="32B56EAD" w14:textId="6F4F5916" w:rsidR="00545D32" w:rsidRDefault="00545D32">
      <w:pPr>
        <w:pStyle w:val="Pamatteksts"/>
        <w:widowControl/>
        <w:numPr>
          <w:ilvl w:val="0"/>
          <w:numId w:val="46"/>
        </w:numPr>
        <w:spacing w:after="0"/>
        <w:jc w:val="both"/>
        <w:rPr>
          <w:sz w:val="26"/>
          <w:szCs w:val="26"/>
        </w:rPr>
      </w:pPr>
      <w:r w:rsidRPr="00545D32">
        <w:rPr>
          <w:sz w:val="26"/>
          <w:szCs w:val="26"/>
        </w:rPr>
        <w:t>Jāatceras, ka ļoti bīstama ir ķermeņa pārmērīga atdzišana, kā rezultātā cilvēkam rodas nelabvēlīgas izmaiņas centrālajā nervu sistēmā, asinsritē, uznāk krampji, var tikt paralizētas balss saites, cilvēks var zaudēt samaņu.</w:t>
      </w:r>
    </w:p>
    <w:p w14:paraId="39AEEAEA" w14:textId="77777777" w:rsidR="00545D32" w:rsidRDefault="00545D32" w:rsidP="00545D32">
      <w:pPr>
        <w:pStyle w:val="Sarakstarindkopa"/>
        <w:rPr>
          <w:sz w:val="26"/>
          <w:szCs w:val="26"/>
        </w:rPr>
      </w:pPr>
    </w:p>
    <w:p w14:paraId="7563C1C7" w14:textId="77777777" w:rsidR="00545D32" w:rsidRPr="00545D32" w:rsidRDefault="00545D32">
      <w:pPr>
        <w:pStyle w:val="Pamatteksts"/>
        <w:widowControl/>
        <w:numPr>
          <w:ilvl w:val="0"/>
          <w:numId w:val="46"/>
        </w:numPr>
        <w:spacing w:after="0"/>
        <w:jc w:val="both"/>
        <w:rPr>
          <w:sz w:val="26"/>
          <w:szCs w:val="26"/>
        </w:rPr>
      </w:pPr>
      <w:r w:rsidRPr="00545D32">
        <w:rPr>
          <w:sz w:val="26"/>
          <w:szCs w:val="26"/>
        </w:rPr>
        <w:t>Pēc izkļūšanas no ūdens, jānomaina slapjās drēbes, jāveic aktīvas kustības, jādzer karsta tēja, ieteicama duša vai vanna, bet tikai pakāpeniski paaugstinot ūdens temperatūru no + 34 līdz + 42 grādiem C, uzreiz nedrīkst iet karstā pirtī.</w:t>
      </w:r>
    </w:p>
    <w:p w14:paraId="0F0DF4D2" w14:textId="77777777" w:rsidR="00545D32" w:rsidRPr="00754BCC" w:rsidRDefault="00545D32" w:rsidP="00545D32">
      <w:pPr>
        <w:pStyle w:val="Pamatteksts"/>
        <w:widowControl/>
        <w:spacing w:after="0"/>
        <w:jc w:val="both"/>
        <w:rPr>
          <w:sz w:val="26"/>
          <w:szCs w:val="26"/>
        </w:rPr>
      </w:pPr>
    </w:p>
    <w:p w14:paraId="2575C3C7" w14:textId="0EA8DE81" w:rsidR="00545D32" w:rsidRDefault="00545D32" w:rsidP="00545D32">
      <w:pPr>
        <w:pStyle w:val="Pamatteksts"/>
        <w:ind w:left="360"/>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 Gaile</w:t>
      </w:r>
    </w:p>
    <w:p w14:paraId="7F6CC0B1" w14:textId="77777777" w:rsidR="00545D32" w:rsidRPr="00280645" w:rsidRDefault="00545D32" w:rsidP="00545D32">
      <w:pPr>
        <w:pStyle w:val="Pamatteksts"/>
        <w:ind w:left="360"/>
        <w:rPr>
          <w:sz w:val="26"/>
          <w:szCs w:val="26"/>
        </w:rPr>
      </w:pPr>
    </w:p>
    <w:p w14:paraId="31E47891" w14:textId="21EDA952" w:rsidR="00545D32" w:rsidRDefault="00545D32" w:rsidP="00545D32">
      <w:pPr>
        <w:spacing w:line="200" w:lineRule="atLeast"/>
        <w:rPr>
          <w:bCs/>
        </w:rPr>
      </w:pPr>
      <w:r>
        <w:rPr>
          <w:bCs/>
        </w:rPr>
        <w:t>Zīlīte 67474613</w:t>
      </w:r>
    </w:p>
    <w:p w14:paraId="35856257" w14:textId="591A7C3F" w:rsidR="00545D32" w:rsidRDefault="00545D32" w:rsidP="00545D32">
      <w:pPr>
        <w:spacing w:line="200" w:lineRule="atLeast"/>
        <w:rPr>
          <w:bCs/>
        </w:rPr>
      </w:pPr>
    </w:p>
    <w:p w14:paraId="681D5227" w14:textId="77777777" w:rsidR="00545D32" w:rsidRPr="00BF243C" w:rsidRDefault="00545D32" w:rsidP="00545D32">
      <w:pPr>
        <w:spacing w:line="200" w:lineRule="atLeast"/>
        <w:rPr>
          <w:bCs/>
        </w:rPr>
      </w:pPr>
    </w:p>
    <w:p w14:paraId="2E1C4B85" w14:textId="77777777" w:rsidR="00F0480C" w:rsidRDefault="00F0480C">
      <w:pPr>
        <w:widowControl/>
        <w:suppressAutoHyphens w:val="0"/>
        <w:spacing w:after="160" w:line="259" w:lineRule="auto"/>
        <w:rPr>
          <w:sz w:val="36"/>
          <w:szCs w:val="36"/>
        </w:rPr>
      </w:pPr>
      <w:r>
        <w:rPr>
          <w:sz w:val="36"/>
          <w:szCs w:val="36"/>
        </w:rPr>
        <w:br w:type="page"/>
      </w:r>
    </w:p>
    <w:p w14:paraId="0E89F254" w14:textId="2C5D9037" w:rsidR="00F0480C" w:rsidRDefault="00F0480C" w:rsidP="00F0480C">
      <w:pPr>
        <w:pStyle w:val="Sarakstarindkopa"/>
        <w:ind w:left="1080"/>
        <w:jc w:val="right"/>
        <w:rPr>
          <w:sz w:val="26"/>
          <w:szCs w:val="26"/>
        </w:rPr>
      </w:pPr>
      <w:r>
        <w:rPr>
          <w:sz w:val="26"/>
          <w:szCs w:val="26"/>
        </w:rPr>
        <w:lastRenderedPageBreak/>
        <w:t>13. PIELIKUMS</w:t>
      </w:r>
    </w:p>
    <w:p w14:paraId="68E978C8" w14:textId="77777777" w:rsidR="00F0480C" w:rsidRDefault="00F0480C" w:rsidP="00F0480C">
      <w:pPr>
        <w:jc w:val="right"/>
        <w:rPr>
          <w:sz w:val="36"/>
          <w:szCs w:val="36"/>
        </w:rPr>
      </w:pPr>
      <w:r>
        <w:rPr>
          <w:sz w:val="26"/>
          <w:szCs w:val="26"/>
        </w:rPr>
        <w:t>DROŠĪBAS NOTEIKUMI</w:t>
      </w:r>
      <w:r>
        <w:rPr>
          <w:sz w:val="36"/>
          <w:szCs w:val="36"/>
        </w:rPr>
        <w:t xml:space="preserve"> </w:t>
      </w:r>
    </w:p>
    <w:p w14:paraId="794FD0C4" w14:textId="77777777" w:rsidR="00DB1432" w:rsidRDefault="00DB1432" w:rsidP="00DB1432">
      <w:pPr>
        <w:pStyle w:val="Virsraksts1"/>
        <w:widowControl/>
        <w:rPr>
          <w:b/>
          <w:sz w:val="32"/>
          <w:szCs w:val="32"/>
        </w:rPr>
      </w:pPr>
    </w:p>
    <w:p w14:paraId="4BDE03F2" w14:textId="134F055D" w:rsidR="00DB1432" w:rsidRPr="00481787" w:rsidRDefault="00DB1432" w:rsidP="00481787">
      <w:pPr>
        <w:pStyle w:val="Virsraksts1"/>
        <w:widowControl/>
        <w:rPr>
          <w:bCs/>
          <w:sz w:val="36"/>
          <w:szCs w:val="36"/>
        </w:rPr>
      </w:pPr>
      <w:r w:rsidRPr="00DB1432">
        <w:rPr>
          <w:bCs/>
          <w:sz w:val="36"/>
          <w:szCs w:val="36"/>
        </w:rPr>
        <w:t>PERSONAS HIGIĒNA UN DARBA HIGIĒNA</w:t>
      </w:r>
    </w:p>
    <w:p w14:paraId="418494D6" w14:textId="77777777" w:rsidR="00961D23" w:rsidRPr="00877FC9" w:rsidRDefault="00961D23" w:rsidP="00961D23">
      <w:pPr>
        <w:pStyle w:val="tv213"/>
        <w:shd w:val="clear" w:color="auto" w:fill="FFFFFF"/>
        <w:spacing w:before="0" w:beforeAutospacing="0" w:after="0" w:afterAutospacing="0"/>
        <w:ind w:left="600"/>
        <w:jc w:val="center"/>
        <w:rPr>
          <w:sz w:val="28"/>
          <w:szCs w:val="28"/>
          <w:lang w:val="lv-LV"/>
        </w:rPr>
      </w:pPr>
    </w:p>
    <w:p w14:paraId="66089DE6" w14:textId="4E00B0B3" w:rsidR="00961D23" w:rsidRPr="00481787" w:rsidRDefault="00961D23">
      <w:pPr>
        <w:pStyle w:val="tv213"/>
        <w:numPr>
          <w:ilvl w:val="0"/>
          <w:numId w:val="50"/>
        </w:numPr>
        <w:shd w:val="clear" w:color="auto" w:fill="FFFFFF"/>
        <w:spacing w:before="0" w:beforeAutospacing="0" w:after="240" w:afterAutospacing="0"/>
        <w:ind w:left="0" w:firstLine="0"/>
        <w:jc w:val="center"/>
        <w:rPr>
          <w:b/>
          <w:bCs/>
          <w:sz w:val="26"/>
          <w:szCs w:val="26"/>
          <w:lang w:val="lv-LV"/>
        </w:rPr>
      </w:pPr>
      <w:r w:rsidRPr="00DB01FD">
        <w:rPr>
          <w:b/>
          <w:bCs/>
          <w:sz w:val="26"/>
          <w:szCs w:val="26"/>
          <w:lang w:val="lv-LV"/>
        </w:rPr>
        <w:t xml:space="preserve">Mērķis un </w:t>
      </w:r>
      <w:proofErr w:type="spellStart"/>
      <w:r w:rsidRPr="00DB01FD">
        <w:rPr>
          <w:b/>
          <w:bCs/>
          <w:sz w:val="26"/>
          <w:szCs w:val="26"/>
          <w:lang w:val="lv-LV"/>
        </w:rPr>
        <w:t>attiecināmība</w:t>
      </w:r>
      <w:proofErr w:type="spellEnd"/>
    </w:p>
    <w:p w14:paraId="234300AD" w14:textId="5EBD0495" w:rsidR="00961D23" w:rsidRPr="00DB01FD" w:rsidRDefault="00961D23">
      <w:pPr>
        <w:pStyle w:val="Sarakstarindkopa"/>
        <w:numPr>
          <w:ilvl w:val="0"/>
          <w:numId w:val="49"/>
        </w:numPr>
        <w:tabs>
          <w:tab w:val="left" w:pos="851"/>
        </w:tabs>
        <w:suppressAutoHyphens w:val="0"/>
        <w:autoSpaceDE w:val="0"/>
        <w:autoSpaceDN w:val="0"/>
        <w:spacing w:after="240"/>
        <w:ind w:left="0" w:right="142" w:firstLine="567"/>
        <w:contextualSpacing w:val="0"/>
        <w:jc w:val="both"/>
        <w:rPr>
          <w:sz w:val="26"/>
          <w:szCs w:val="26"/>
        </w:rPr>
      </w:pPr>
      <w:r w:rsidRPr="00DB01FD">
        <w:rPr>
          <w:sz w:val="26"/>
          <w:szCs w:val="26"/>
        </w:rPr>
        <w:t>Noteikumi nosaka nosacījumus personas higiēnai un mācību darba higiēnai.</w:t>
      </w:r>
    </w:p>
    <w:p w14:paraId="1009C1D1" w14:textId="11853798" w:rsidR="00961D23" w:rsidRPr="00DB01FD" w:rsidRDefault="00961D23">
      <w:pPr>
        <w:pStyle w:val="Sarakstarindkopa"/>
        <w:numPr>
          <w:ilvl w:val="0"/>
          <w:numId w:val="49"/>
        </w:numPr>
        <w:tabs>
          <w:tab w:val="left" w:pos="851"/>
        </w:tabs>
        <w:suppressAutoHyphens w:val="0"/>
        <w:autoSpaceDE w:val="0"/>
        <w:autoSpaceDN w:val="0"/>
        <w:spacing w:after="240"/>
        <w:ind w:left="0" w:right="4" w:firstLine="567"/>
        <w:contextualSpacing w:val="0"/>
        <w:jc w:val="both"/>
        <w:rPr>
          <w:sz w:val="26"/>
          <w:szCs w:val="26"/>
        </w:rPr>
      </w:pPr>
      <w:r w:rsidRPr="00DB01FD">
        <w:rPr>
          <w:sz w:val="26"/>
          <w:szCs w:val="26"/>
        </w:rPr>
        <w:t xml:space="preserve">Izglītības iestādes izglītojamie tiek instruēti par </w:t>
      </w:r>
      <w:r w:rsidRPr="00DB01FD">
        <w:rPr>
          <w:sz w:val="26"/>
          <w:szCs w:val="26"/>
          <w:shd w:val="clear" w:color="auto" w:fill="FFFFFF"/>
        </w:rPr>
        <w:t>šiem noteikumiem, k</w:t>
      </w:r>
      <w:r w:rsidRPr="00DB01FD">
        <w:rPr>
          <w:sz w:val="26"/>
          <w:szCs w:val="26"/>
        </w:rPr>
        <w:t>lašu audzinātājiem iepazīstinot izglītojamos ar tiem un saņemot apliecinājumu par iepazīšanos saskaņā ar normatīvajos aktos par izglītojamo drošību noteikto kārtību.</w:t>
      </w:r>
    </w:p>
    <w:p w14:paraId="0F45C1B3" w14:textId="0CB624F8" w:rsidR="00961D23" w:rsidRPr="00DB01FD" w:rsidRDefault="00961D23">
      <w:pPr>
        <w:pStyle w:val="Sarakstarindkopa"/>
        <w:numPr>
          <w:ilvl w:val="0"/>
          <w:numId w:val="49"/>
        </w:numPr>
        <w:tabs>
          <w:tab w:val="left" w:pos="851"/>
        </w:tabs>
        <w:suppressAutoHyphens w:val="0"/>
        <w:autoSpaceDE w:val="0"/>
        <w:autoSpaceDN w:val="0"/>
        <w:spacing w:after="240"/>
        <w:ind w:left="0" w:right="4" w:firstLine="567"/>
        <w:contextualSpacing w:val="0"/>
        <w:jc w:val="both"/>
        <w:rPr>
          <w:sz w:val="26"/>
          <w:szCs w:val="26"/>
        </w:rPr>
      </w:pPr>
      <w:r w:rsidRPr="00DB01FD">
        <w:rPr>
          <w:sz w:val="26"/>
          <w:szCs w:val="26"/>
        </w:rPr>
        <w:t>Izglītojamā pienākums ir ievērot šos noteikumus un izglītības iestādes darbinieku norādījumus.</w:t>
      </w:r>
    </w:p>
    <w:p w14:paraId="3D705DED" w14:textId="2B221A28" w:rsidR="00961D23" w:rsidRPr="00DB01FD" w:rsidRDefault="00961D23">
      <w:pPr>
        <w:pStyle w:val="Sarakstarindkopa"/>
        <w:numPr>
          <w:ilvl w:val="0"/>
          <w:numId w:val="49"/>
        </w:numPr>
        <w:tabs>
          <w:tab w:val="left" w:pos="851"/>
        </w:tabs>
        <w:suppressAutoHyphens w:val="0"/>
        <w:autoSpaceDE w:val="0"/>
        <w:autoSpaceDN w:val="0"/>
        <w:spacing w:after="240"/>
        <w:ind w:left="0" w:right="4" w:firstLine="567"/>
        <w:contextualSpacing w:val="0"/>
        <w:jc w:val="both"/>
        <w:rPr>
          <w:sz w:val="26"/>
          <w:szCs w:val="26"/>
        </w:rPr>
      </w:pPr>
      <w:r w:rsidRPr="00DB01FD">
        <w:rPr>
          <w:sz w:val="26"/>
          <w:szCs w:val="26"/>
        </w:rPr>
        <w:t xml:space="preserve">Personas higiēna ietver  roku higiēnas ievērošanu, personīgās higiēnas ievērošanu, </w:t>
      </w:r>
      <w:proofErr w:type="spellStart"/>
      <w:r w:rsidRPr="00DB01FD">
        <w:rPr>
          <w:sz w:val="26"/>
          <w:szCs w:val="26"/>
        </w:rPr>
        <w:t>respiratorās</w:t>
      </w:r>
      <w:proofErr w:type="spellEnd"/>
      <w:r w:rsidRPr="00DB01FD">
        <w:rPr>
          <w:sz w:val="26"/>
          <w:szCs w:val="26"/>
        </w:rPr>
        <w:t xml:space="preserve"> etiķetes ievērošanu.</w:t>
      </w:r>
    </w:p>
    <w:p w14:paraId="3AF49F15" w14:textId="450DF0A9" w:rsidR="00961D23" w:rsidRPr="00DB01FD" w:rsidRDefault="00961D23">
      <w:pPr>
        <w:pStyle w:val="tv213"/>
        <w:numPr>
          <w:ilvl w:val="0"/>
          <w:numId w:val="50"/>
        </w:numPr>
        <w:shd w:val="clear" w:color="auto" w:fill="FFFFFF"/>
        <w:spacing w:before="0" w:beforeAutospacing="0" w:after="240" w:afterAutospacing="0"/>
        <w:ind w:left="0" w:firstLine="0"/>
        <w:jc w:val="center"/>
        <w:rPr>
          <w:b/>
          <w:bCs/>
          <w:sz w:val="26"/>
          <w:szCs w:val="26"/>
          <w:lang w:val="lv-LV"/>
        </w:rPr>
      </w:pPr>
      <w:r w:rsidRPr="00DB01FD">
        <w:rPr>
          <w:b/>
          <w:bCs/>
          <w:sz w:val="26"/>
          <w:szCs w:val="26"/>
          <w:lang w:val="lv-LV"/>
        </w:rPr>
        <w:t>Roku higiēnas ievērošana</w:t>
      </w:r>
    </w:p>
    <w:p w14:paraId="5587AB50" w14:textId="77777777" w:rsidR="00961D23" w:rsidRPr="00DB01FD" w:rsidRDefault="00961D23">
      <w:pPr>
        <w:pStyle w:val="tv213"/>
        <w:numPr>
          <w:ilvl w:val="0"/>
          <w:numId w:val="49"/>
        </w:numPr>
        <w:shd w:val="clear" w:color="auto" w:fill="FFFFFF"/>
        <w:tabs>
          <w:tab w:val="left" w:pos="851"/>
        </w:tabs>
        <w:spacing w:before="0" w:beforeAutospacing="0" w:after="0" w:afterAutospacing="0"/>
        <w:ind w:left="0" w:firstLine="567"/>
        <w:jc w:val="both"/>
        <w:rPr>
          <w:sz w:val="26"/>
          <w:szCs w:val="26"/>
          <w:lang w:val="lv-LV"/>
        </w:rPr>
      </w:pPr>
      <w:r w:rsidRPr="00DB01FD">
        <w:rPr>
          <w:sz w:val="26"/>
          <w:szCs w:val="26"/>
          <w:lang w:val="lv-LV"/>
        </w:rPr>
        <w:t>Roku higiēnas ievērošanā būtiski ir mazgāt rokas, kad tas ir nepieciešams, sevišķi šādos gadījumos:</w:t>
      </w:r>
    </w:p>
    <w:p w14:paraId="50C40F3A" w14:textId="42215BD2" w:rsidR="00961D23" w:rsidRPr="00DB01FD"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pēc tualetes apmeklēšanas</w:t>
      </w:r>
    </w:p>
    <w:p w14:paraId="0C8904E2" w14:textId="28100168" w:rsidR="00961D23" w:rsidRPr="00DB01FD"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pēc deguna šņaukšanas, klepošanas vai šķaudīšanas</w:t>
      </w:r>
    </w:p>
    <w:p w14:paraId="7F8CF949" w14:textId="0912AAFB" w:rsidR="00961D23" w:rsidRPr="00DB01FD"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pēc pieskaršanās dzīvniekiem, dzīvnieku barošanas vai to atkritumu savākšanas</w:t>
      </w:r>
    </w:p>
    <w:p w14:paraId="5E4465A5" w14:textId="2C361B81" w:rsidR="00961D23" w:rsidRPr="00DB01FD"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pēc uzkopšanas darbiem un pieskaršanās atkritumiem</w:t>
      </w:r>
    </w:p>
    <w:p w14:paraId="00FC5C2A" w14:textId="32C9DFCF" w:rsidR="00961D23" w:rsidRPr="00DB01FD"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pēc sabiedrisko vietu apmeklēšanas</w:t>
      </w:r>
    </w:p>
    <w:p w14:paraId="6C6855FA" w14:textId="059BC7AB" w:rsidR="00961D23" w:rsidRPr="00DB01FD"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ierodoties izglītības iestādē vai mājās</w:t>
      </w:r>
    </w:p>
    <w:p w14:paraId="79B743CA" w14:textId="444798D4" w:rsidR="00961D23" w:rsidRPr="00DB01FD"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pirms ēšanas un dzeršanas vai ēdiena pasniegšanas</w:t>
      </w:r>
    </w:p>
    <w:p w14:paraId="06B09E63" w14:textId="09BECF37" w:rsidR="00961D23" w:rsidRPr="00DB01FD"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pirms zāļu lietošanas, rīcības ar kontaktlēcām</w:t>
      </w:r>
    </w:p>
    <w:p w14:paraId="40B8F523" w14:textId="78202E6B" w:rsidR="00961D23" w:rsidRPr="00DB01FD"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kad rokas ir acīmredzami netīras</w:t>
      </w:r>
    </w:p>
    <w:p w14:paraId="12A109E6" w14:textId="05A1BCFB" w:rsidR="00961D23"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 xml:space="preserve"> ja konkrētā situācijā rodas šaubas par roku tīrību.</w:t>
      </w:r>
    </w:p>
    <w:p w14:paraId="28DB9146" w14:textId="77777777" w:rsidR="003B0A61" w:rsidRPr="00DB01FD" w:rsidRDefault="003B0A61" w:rsidP="003B0A61">
      <w:pPr>
        <w:pStyle w:val="tv213"/>
        <w:shd w:val="clear" w:color="auto" w:fill="FFFFFF"/>
        <w:tabs>
          <w:tab w:val="left" w:pos="1134"/>
        </w:tabs>
        <w:spacing w:before="0" w:beforeAutospacing="0" w:after="0" w:afterAutospacing="0"/>
        <w:ind w:left="567"/>
        <w:jc w:val="both"/>
        <w:rPr>
          <w:sz w:val="26"/>
          <w:szCs w:val="26"/>
          <w:lang w:val="lv-LV"/>
        </w:rPr>
      </w:pPr>
    </w:p>
    <w:p w14:paraId="47056949" w14:textId="77777777" w:rsidR="00961D23" w:rsidRPr="00DB01FD" w:rsidRDefault="00961D23">
      <w:pPr>
        <w:pStyle w:val="tv213"/>
        <w:numPr>
          <w:ilvl w:val="0"/>
          <w:numId w:val="49"/>
        </w:numPr>
        <w:shd w:val="clear" w:color="auto" w:fill="FFFFFF"/>
        <w:tabs>
          <w:tab w:val="left" w:pos="993"/>
        </w:tabs>
        <w:spacing w:before="0" w:beforeAutospacing="0" w:after="0" w:afterAutospacing="0"/>
        <w:ind w:left="0" w:firstLine="567"/>
        <w:jc w:val="both"/>
        <w:rPr>
          <w:sz w:val="26"/>
          <w:szCs w:val="26"/>
          <w:lang w:val="lv-LV"/>
        </w:rPr>
      </w:pPr>
      <w:r w:rsidRPr="00DB01FD">
        <w:rPr>
          <w:sz w:val="26"/>
          <w:szCs w:val="26"/>
          <w:lang w:val="lv-LV"/>
        </w:rPr>
        <w:t xml:space="preserve">Lai pareizi mazgātu rokas, veikt šādas darbības: </w:t>
      </w:r>
    </w:p>
    <w:p w14:paraId="35A50038" w14:textId="487127AE" w:rsidR="00961D23" w:rsidRPr="003B0A61" w:rsidRDefault="00961D23">
      <w:pPr>
        <w:pStyle w:val="tv213"/>
        <w:numPr>
          <w:ilvl w:val="1"/>
          <w:numId w:val="49"/>
        </w:numPr>
        <w:shd w:val="clear" w:color="auto" w:fill="FFFFFF"/>
        <w:tabs>
          <w:tab w:val="left" w:pos="993"/>
        </w:tabs>
        <w:spacing w:before="0" w:beforeAutospacing="0" w:after="0" w:afterAutospacing="0"/>
        <w:ind w:left="0" w:firstLine="567"/>
        <w:jc w:val="both"/>
        <w:rPr>
          <w:sz w:val="26"/>
          <w:szCs w:val="26"/>
          <w:lang w:val="lv-LV"/>
        </w:rPr>
      </w:pPr>
      <w:r w:rsidRPr="003B0A61">
        <w:rPr>
          <w:sz w:val="26"/>
          <w:szCs w:val="26"/>
          <w:lang w:val="lv-LV"/>
        </w:rPr>
        <w:t xml:space="preserve"> pirms roku mazgāšanas pārliecināties, vai pie roku mazgātnes ir visi nepieciešamie piederumi roku mazgāšanai</w:t>
      </w:r>
    </w:p>
    <w:p w14:paraId="16063100" w14:textId="380C24F0" w:rsidR="00961D23" w:rsidRPr="003B0A61" w:rsidRDefault="00961D23">
      <w:pPr>
        <w:pStyle w:val="tv213"/>
        <w:numPr>
          <w:ilvl w:val="1"/>
          <w:numId w:val="49"/>
        </w:numPr>
        <w:shd w:val="clear" w:color="auto" w:fill="FFFFFF"/>
        <w:tabs>
          <w:tab w:val="left" w:pos="993"/>
        </w:tabs>
        <w:spacing w:before="0" w:beforeAutospacing="0" w:after="0" w:afterAutospacing="0"/>
        <w:ind w:left="0" w:firstLine="567"/>
        <w:jc w:val="both"/>
        <w:rPr>
          <w:sz w:val="26"/>
          <w:szCs w:val="26"/>
          <w:lang w:val="lv-LV"/>
        </w:rPr>
      </w:pPr>
      <w:r w:rsidRPr="003B0A61">
        <w:rPr>
          <w:sz w:val="26"/>
          <w:szCs w:val="26"/>
          <w:lang w:val="lv-LV"/>
        </w:rPr>
        <w:t xml:space="preserve"> saslapina rokas un apakšdelmus zem tekošas ūdens strūklas</w:t>
      </w:r>
    </w:p>
    <w:p w14:paraId="06927983" w14:textId="44F1E627" w:rsidR="00961D23" w:rsidRPr="00DB01FD" w:rsidRDefault="00961D23">
      <w:pPr>
        <w:pStyle w:val="tv213"/>
        <w:numPr>
          <w:ilvl w:val="1"/>
          <w:numId w:val="49"/>
        </w:numPr>
        <w:shd w:val="clear" w:color="auto" w:fill="FFFFFF"/>
        <w:tabs>
          <w:tab w:val="left" w:pos="993"/>
        </w:tabs>
        <w:spacing w:before="0" w:beforeAutospacing="0" w:after="0" w:afterAutospacing="0"/>
        <w:ind w:left="0" w:firstLine="567"/>
        <w:jc w:val="both"/>
        <w:rPr>
          <w:sz w:val="26"/>
          <w:szCs w:val="26"/>
          <w:lang w:val="lv-LV"/>
        </w:rPr>
      </w:pPr>
      <w:r w:rsidRPr="00DB01FD">
        <w:rPr>
          <w:sz w:val="26"/>
          <w:szCs w:val="26"/>
          <w:lang w:val="lv-LV"/>
        </w:rPr>
        <w:t xml:space="preserve"> pārklāj rokas ar ziepēm (ieteicams izmantot šķidrās ziepes no slēgta trauka, jo uz cieto ziepju virsmām un ziepju traukos var saglabāties dažādi mikroorganismi no iepriekšējiem lietotājiem)</w:t>
      </w:r>
    </w:p>
    <w:p w14:paraId="3C4C4605" w14:textId="0F172D47" w:rsidR="00961D23" w:rsidRPr="00DB01FD" w:rsidRDefault="00961D23">
      <w:pPr>
        <w:pStyle w:val="tv213"/>
        <w:numPr>
          <w:ilvl w:val="1"/>
          <w:numId w:val="49"/>
        </w:numPr>
        <w:shd w:val="clear" w:color="auto" w:fill="FFFFFF"/>
        <w:tabs>
          <w:tab w:val="left" w:pos="993"/>
        </w:tabs>
        <w:spacing w:before="0" w:beforeAutospacing="0" w:after="0" w:afterAutospacing="0"/>
        <w:ind w:left="0" w:firstLine="567"/>
        <w:jc w:val="both"/>
        <w:rPr>
          <w:sz w:val="26"/>
          <w:szCs w:val="26"/>
          <w:lang w:val="lv-LV"/>
        </w:rPr>
      </w:pPr>
      <w:r w:rsidRPr="00DB01FD">
        <w:rPr>
          <w:sz w:val="26"/>
          <w:szCs w:val="26"/>
          <w:lang w:val="lv-LV"/>
        </w:rPr>
        <w:t xml:space="preserve"> ziepes rokās saputo</w:t>
      </w:r>
    </w:p>
    <w:p w14:paraId="552706D5" w14:textId="0730BEBC" w:rsidR="00961D23" w:rsidRPr="00DB01FD" w:rsidRDefault="00961D23">
      <w:pPr>
        <w:pStyle w:val="tv213"/>
        <w:numPr>
          <w:ilvl w:val="1"/>
          <w:numId w:val="49"/>
        </w:numPr>
        <w:shd w:val="clear" w:color="auto" w:fill="FFFFFF"/>
        <w:tabs>
          <w:tab w:val="left" w:pos="993"/>
        </w:tabs>
        <w:spacing w:before="0" w:beforeAutospacing="0" w:after="0" w:afterAutospacing="0"/>
        <w:ind w:left="0" w:firstLine="567"/>
        <w:jc w:val="both"/>
        <w:rPr>
          <w:sz w:val="26"/>
          <w:szCs w:val="26"/>
          <w:lang w:val="lv-LV"/>
        </w:rPr>
      </w:pPr>
      <w:r w:rsidRPr="00DB01FD">
        <w:rPr>
          <w:sz w:val="26"/>
          <w:szCs w:val="26"/>
          <w:lang w:val="lv-LV"/>
        </w:rPr>
        <w:t xml:space="preserve"> vismaz 15 sekundes ieziepē visas roku virsmas, jo katra mazgāšanas līdzekļa efektivitāte ir atkarīga no tā iedarbības laika</w:t>
      </w:r>
    </w:p>
    <w:p w14:paraId="553DEB20" w14:textId="7411DFC7" w:rsidR="00961D23" w:rsidRPr="00DB01FD" w:rsidRDefault="00961D23">
      <w:pPr>
        <w:pStyle w:val="tv213"/>
        <w:numPr>
          <w:ilvl w:val="1"/>
          <w:numId w:val="49"/>
        </w:numPr>
        <w:shd w:val="clear" w:color="auto" w:fill="FFFFFF"/>
        <w:tabs>
          <w:tab w:val="left" w:pos="993"/>
        </w:tabs>
        <w:spacing w:before="0" w:beforeAutospacing="0" w:after="0" w:afterAutospacing="0"/>
        <w:ind w:left="0" w:firstLine="567"/>
        <w:jc w:val="both"/>
        <w:rPr>
          <w:sz w:val="26"/>
          <w:szCs w:val="26"/>
          <w:lang w:val="lv-LV"/>
        </w:rPr>
      </w:pPr>
      <w:r w:rsidRPr="00DB01FD">
        <w:rPr>
          <w:sz w:val="26"/>
          <w:szCs w:val="26"/>
          <w:lang w:val="lv-LV"/>
        </w:rPr>
        <w:t xml:space="preserve"> ieziepētas plaukstas berž no visām pusēm, pirkstu starpas, pirkstu galus pretējās rokas delnās, abu plaukstu virspusi, abus īkšķus pretējās rokas delnās, kā arī iztīra nagus. Šajā laikā rokas netur zem ūdens strūklas</w:t>
      </w:r>
    </w:p>
    <w:p w14:paraId="43720AFC" w14:textId="6CC2B8F2" w:rsidR="00961D23" w:rsidRPr="00DB01FD" w:rsidRDefault="00961D23">
      <w:pPr>
        <w:pStyle w:val="tv213"/>
        <w:numPr>
          <w:ilvl w:val="1"/>
          <w:numId w:val="49"/>
        </w:numPr>
        <w:shd w:val="clear" w:color="auto" w:fill="FFFFFF"/>
        <w:tabs>
          <w:tab w:val="left" w:pos="993"/>
        </w:tabs>
        <w:spacing w:before="0" w:beforeAutospacing="0" w:after="0" w:afterAutospacing="0"/>
        <w:ind w:left="0" w:firstLine="567"/>
        <w:jc w:val="both"/>
        <w:rPr>
          <w:sz w:val="26"/>
          <w:szCs w:val="26"/>
          <w:lang w:val="lv-LV"/>
        </w:rPr>
      </w:pPr>
      <w:r w:rsidRPr="00DB01FD">
        <w:rPr>
          <w:sz w:val="26"/>
          <w:szCs w:val="26"/>
          <w:lang w:val="lv-LV"/>
        </w:rPr>
        <w:t xml:space="preserve"> vismaz 10 sekundes rokas skalo zem tekošas ūdens strūklas</w:t>
      </w:r>
    </w:p>
    <w:p w14:paraId="091C2FA8" w14:textId="053E0C3C" w:rsidR="00961D23" w:rsidRPr="00DB01FD" w:rsidRDefault="00961D23">
      <w:pPr>
        <w:pStyle w:val="tv213"/>
        <w:numPr>
          <w:ilvl w:val="1"/>
          <w:numId w:val="49"/>
        </w:numPr>
        <w:shd w:val="clear" w:color="auto" w:fill="FFFFFF"/>
        <w:tabs>
          <w:tab w:val="left" w:pos="993"/>
        </w:tabs>
        <w:spacing w:before="0" w:beforeAutospacing="0" w:after="0" w:afterAutospacing="0"/>
        <w:ind w:left="0" w:firstLine="567"/>
        <w:jc w:val="both"/>
        <w:rPr>
          <w:sz w:val="26"/>
          <w:szCs w:val="26"/>
          <w:lang w:val="lv-LV"/>
        </w:rPr>
      </w:pPr>
      <w:r w:rsidRPr="00DB01FD">
        <w:rPr>
          <w:sz w:val="26"/>
          <w:szCs w:val="26"/>
          <w:lang w:val="lv-LV"/>
        </w:rPr>
        <w:t xml:space="preserve"> roku mazgāšanas laikā izvairās no ūdens šļakstīšanās vai pieskaršanās izlietnei</w:t>
      </w:r>
    </w:p>
    <w:p w14:paraId="195CE5CC" w14:textId="38681810" w:rsidR="00961D23" w:rsidRPr="00DB01FD" w:rsidRDefault="00961D23">
      <w:pPr>
        <w:pStyle w:val="tv213"/>
        <w:numPr>
          <w:ilvl w:val="1"/>
          <w:numId w:val="49"/>
        </w:numPr>
        <w:shd w:val="clear" w:color="auto" w:fill="FFFFFF"/>
        <w:tabs>
          <w:tab w:val="left" w:pos="993"/>
        </w:tabs>
        <w:spacing w:before="0" w:beforeAutospacing="0" w:after="0" w:afterAutospacing="0"/>
        <w:ind w:left="0" w:firstLine="567"/>
        <w:jc w:val="both"/>
        <w:rPr>
          <w:sz w:val="26"/>
          <w:szCs w:val="26"/>
          <w:lang w:val="lv-LV"/>
        </w:rPr>
      </w:pPr>
      <w:r w:rsidRPr="00DB01FD">
        <w:rPr>
          <w:sz w:val="26"/>
          <w:szCs w:val="26"/>
          <w:lang w:val="lv-LV"/>
        </w:rPr>
        <w:lastRenderedPageBreak/>
        <w:t xml:space="preserve"> rokas nosusina ar tīru dvieli. Ārpus dzīvesvietas ieteicams izmantot vienreizlietojamos papīra dvieļus. Koplietojamie auduma dvieļi nav ieteicami </w:t>
      </w:r>
    </w:p>
    <w:p w14:paraId="1BE88B91" w14:textId="0C6FF57B" w:rsidR="00961D23" w:rsidRPr="00DB01FD"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 xml:space="preserve"> ar roku regulējamu ūdens krānu (maisītāju) aizgriež ar papīra dvieļa palīdzību. Uz ūdens krāna rokturiem var atrasties infekcijas slimību izraisītāji, jo tiem pieskaras arī pirms roku mazgāšanas</w:t>
      </w:r>
    </w:p>
    <w:p w14:paraId="433F05F4" w14:textId="3E293717" w:rsidR="00961D23" w:rsidRDefault="00961D23">
      <w:pPr>
        <w:pStyle w:val="tv213"/>
        <w:numPr>
          <w:ilvl w:val="1"/>
          <w:numId w:val="49"/>
        </w:numPr>
        <w:shd w:val="clear" w:color="auto" w:fill="FFFFFF"/>
        <w:tabs>
          <w:tab w:val="left" w:pos="1134"/>
        </w:tabs>
        <w:spacing w:before="0" w:beforeAutospacing="0" w:after="0" w:afterAutospacing="0"/>
        <w:ind w:left="0" w:firstLine="567"/>
        <w:jc w:val="both"/>
        <w:rPr>
          <w:sz w:val="26"/>
          <w:szCs w:val="26"/>
          <w:lang w:val="lv-LV"/>
        </w:rPr>
      </w:pPr>
      <w:r w:rsidRPr="00DB01FD">
        <w:rPr>
          <w:sz w:val="26"/>
          <w:szCs w:val="26"/>
          <w:lang w:val="lv-LV"/>
        </w:rPr>
        <w:t xml:space="preserve"> papīra dvieli met atkritumu tvertnē, nepieskaroties papīrgrozam ar rokām.</w:t>
      </w:r>
    </w:p>
    <w:p w14:paraId="4E334B2A" w14:textId="77777777" w:rsidR="003B0A61" w:rsidRPr="00DB01FD" w:rsidRDefault="003B0A61" w:rsidP="003B0A61">
      <w:pPr>
        <w:pStyle w:val="tv213"/>
        <w:shd w:val="clear" w:color="auto" w:fill="FFFFFF"/>
        <w:tabs>
          <w:tab w:val="left" w:pos="1134"/>
        </w:tabs>
        <w:spacing w:before="0" w:beforeAutospacing="0" w:after="0" w:afterAutospacing="0"/>
        <w:ind w:left="567"/>
        <w:jc w:val="both"/>
        <w:rPr>
          <w:sz w:val="26"/>
          <w:szCs w:val="26"/>
          <w:lang w:val="lv-LV"/>
        </w:rPr>
      </w:pPr>
    </w:p>
    <w:p w14:paraId="5F76754E" w14:textId="48F36450" w:rsidR="00961D23" w:rsidRPr="003B0A61" w:rsidRDefault="00961D23">
      <w:pPr>
        <w:pStyle w:val="tv213"/>
        <w:numPr>
          <w:ilvl w:val="0"/>
          <w:numId w:val="49"/>
        </w:numPr>
        <w:shd w:val="clear" w:color="auto" w:fill="FFFFFF"/>
        <w:tabs>
          <w:tab w:val="left" w:pos="851"/>
        </w:tabs>
        <w:spacing w:before="0" w:beforeAutospacing="0" w:after="240" w:afterAutospacing="0"/>
        <w:ind w:left="0" w:firstLine="567"/>
        <w:jc w:val="both"/>
        <w:rPr>
          <w:sz w:val="26"/>
          <w:szCs w:val="26"/>
          <w:lang w:val="lv-LV"/>
        </w:rPr>
      </w:pPr>
      <w:r w:rsidRPr="00DB01FD">
        <w:rPr>
          <w:sz w:val="26"/>
          <w:szCs w:val="26"/>
          <w:lang w:val="lv-LV"/>
        </w:rPr>
        <w:t xml:space="preserve">Ja nav pieejams aprīkojums roku mazgāšanai, ir pārtraukta ūdens padeve vai nav pieejams dzeramā ūdens kritērijiem atbilstošs ūdens, roku dezinfekciju var  veikt bez mazgāšanas, lietojot ātras iedarbības roku dezinfekcijas līdzekli. Roku dezinfekciju bez mazgāšanas vēlama tikai tad, ja rokas nav īpaši netīras. </w:t>
      </w:r>
    </w:p>
    <w:p w14:paraId="4A7513AD" w14:textId="4C73730A" w:rsidR="00961D23" w:rsidRPr="003B0A61" w:rsidRDefault="00961D23">
      <w:pPr>
        <w:pStyle w:val="tv213"/>
        <w:numPr>
          <w:ilvl w:val="0"/>
          <w:numId w:val="50"/>
        </w:numPr>
        <w:shd w:val="clear" w:color="auto" w:fill="FFFFFF"/>
        <w:spacing w:before="0" w:beforeAutospacing="0" w:after="240" w:afterAutospacing="0"/>
        <w:ind w:left="0" w:firstLine="0"/>
        <w:jc w:val="center"/>
        <w:rPr>
          <w:b/>
          <w:bCs/>
          <w:sz w:val="26"/>
          <w:szCs w:val="26"/>
          <w:lang w:val="lv-LV"/>
        </w:rPr>
      </w:pPr>
      <w:r w:rsidRPr="00DB01FD">
        <w:rPr>
          <w:b/>
          <w:bCs/>
          <w:sz w:val="26"/>
          <w:szCs w:val="26"/>
          <w:lang w:val="lv-LV"/>
        </w:rPr>
        <w:t>Personīgas higiēnas ievērošana</w:t>
      </w:r>
    </w:p>
    <w:p w14:paraId="0880A825" w14:textId="77777777" w:rsidR="00961D23" w:rsidRPr="00DB01FD" w:rsidRDefault="00961D23">
      <w:pPr>
        <w:pStyle w:val="tv213"/>
        <w:numPr>
          <w:ilvl w:val="0"/>
          <w:numId w:val="49"/>
        </w:numPr>
        <w:shd w:val="clear" w:color="auto" w:fill="FFFFFF"/>
        <w:tabs>
          <w:tab w:val="left" w:pos="851"/>
        </w:tabs>
        <w:spacing w:before="0" w:beforeAutospacing="0" w:after="240" w:afterAutospacing="0"/>
        <w:ind w:left="0" w:firstLine="567"/>
        <w:jc w:val="both"/>
        <w:rPr>
          <w:sz w:val="26"/>
          <w:szCs w:val="26"/>
          <w:lang w:val="lv-LV"/>
        </w:rPr>
      </w:pPr>
      <w:r w:rsidRPr="00DB01FD">
        <w:rPr>
          <w:sz w:val="26"/>
          <w:szCs w:val="26"/>
          <w:lang w:val="lv-LV"/>
        </w:rPr>
        <w:t>Viens no personiskās higiēnas pamatelementiem ir ādas kopšana un matu kopšana. Ķermeni mazgā 4 vai 5 reizes nedēļā, mainot arī veļu. Siltākā laika periodā ķermeni mazgā biežāk.</w:t>
      </w:r>
    </w:p>
    <w:p w14:paraId="4ABF542E" w14:textId="78AE1E46" w:rsidR="00961D23" w:rsidRPr="00DB01FD" w:rsidRDefault="00961D23">
      <w:pPr>
        <w:pStyle w:val="tv213"/>
        <w:numPr>
          <w:ilvl w:val="0"/>
          <w:numId w:val="49"/>
        </w:numPr>
        <w:shd w:val="clear" w:color="auto" w:fill="FFFFFF"/>
        <w:tabs>
          <w:tab w:val="left" w:pos="851"/>
        </w:tabs>
        <w:spacing w:before="0" w:beforeAutospacing="0" w:after="240" w:afterAutospacing="0"/>
        <w:ind w:left="0" w:firstLine="567"/>
        <w:jc w:val="both"/>
        <w:rPr>
          <w:sz w:val="26"/>
          <w:szCs w:val="26"/>
          <w:lang w:val="lv-LV"/>
        </w:rPr>
      </w:pPr>
      <w:r w:rsidRPr="00DB01FD">
        <w:rPr>
          <w:sz w:val="26"/>
          <w:szCs w:val="26"/>
          <w:lang w:val="lv-LV"/>
        </w:rPr>
        <w:t xml:space="preserve">Sevišķi rūpēties par roku tīrību. Roku āda izdala īpašas vielas, kas spēj iznīcināt uz tās nonākušos mikroorganismus. Jo tīrāka ir roku āda, jo spēcīgāka ir šo baktericīdu iedarbība; piem., uz tīrām rokām nonākušo baktēriju skaits 10 minūtēs samazinās par 15 procenti, bet uz netīrām rokām 20 minūšu laikā </w:t>
      </w:r>
      <w:r w:rsidR="003B0A61">
        <w:rPr>
          <w:sz w:val="26"/>
          <w:szCs w:val="26"/>
          <w:lang w:val="lv-LV"/>
        </w:rPr>
        <w:t>–</w:t>
      </w:r>
      <w:r w:rsidRPr="00DB01FD">
        <w:rPr>
          <w:sz w:val="26"/>
          <w:szCs w:val="26"/>
          <w:lang w:val="lv-LV"/>
        </w:rPr>
        <w:t xml:space="preserve"> par 5 procenti.</w:t>
      </w:r>
    </w:p>
    <w:p w14:paraId="290D4027" w14:textId="77777777" w:rsidR="00961D23" w:rsidRPr="00DB01FD" w:rsidRDefault="00961D23">
      <w:pPr>
        <w:pStyle w:val="tv213"/>
        <w:numPr>
          <w:ilvl w:val="0"/>
          <w:numId w:val="49"/>
        </w:numPr>
        <w:shd w:val="clear" w:color="auto" w:fill="FFFFFF"/>
        <w:tabs>
          <w:tab w:val="left" w:pos="851"/>
          <w:tab w:val="left" w:pos="993"/>
        </w:tabs>
        <w:spacing w:before="0" w:beforeAutospacing="0" w:after="240" w:afterAutospacing="0"/>
        <w:ind w:left="0" w:firstLine="567"/>
        <w:jc w:val="both"/>
        <w:rPr>
          <w:sz w:val="26"/>
          <w:szCs w:val="26"/>
          <w:lang w:val="lv-LV"/>
        </w:rPr>
      </w:pPr>
      <w:r w:rsidRPr="00DB01FD">
        <w:rPr>
          <w:sz w:val="26"/>
          <w:szCs w:val="26"/>
          <w:lang w:val="lv-LV"/>
        </w:rPr>
        <w:t xml:space="preserve">Līdz pat 95 procentiem kopējā baktēriju skaita uzkrājas zem nagiem, tāpēc svarīga ir pareiza nagu kopšana. </w:t>
      </w:r>
    </w:p>
    <w:p w14:paraId="7C62F108" w14:textId="77777777" w:rsidR="00961D23" w:rsidRPr="00DB01FD" w:rsidRDefault="00961D23">
      <w:pPr>
        <w:pStyle w:val="tv213"/>
        <w:numPr>
          <w:ilvl w:val="0"/>
          <w:numId w:val="49"/>
        </w:numPr>
        <w:shd w:val="clear" w:color="auto" w:fill="FFFFFF"/>
        <w:tabs>
          <w:tab w:val="left" w:pos="851"/>
          <w:tab w:val="left" w:pos="993"/>
        </w:tabs>
        <w:spacing w:before="0" w:beforeAutospacing="0" w:after="240" w:afterAutospacing="0"/>
        <w:ind w:left="0" w:firstLine="567"/>
        <w:jc w:val="both"/>
        <w:rPr>
          <w:sz w:val="26"/>
          <w:szCs w:val="26"/>
          <w:lang w:val="lv-LV"/>
        </w:rPr>
      </w:pPr>
      <w:r w:rsidRPr="00DB01FD">
        <w:rPr>
          <w:sz w:val="26"/>
          <w:szCs w:val="26"/>
          <w:lang w:val="lv-LV"/>
        </w:rPr>
        <w:t xml:space="preserve">Mutes dobuma un zobu kopšana ne tikai palīdz saglabāt zobus, bet arī novērš dažu orgānu (sirds, locītavu, nieru u.c.) slimības. </w:t>
      </w:r>
    </w:p>
    <w:p w14:paraId="7AC5AA14" w14:textId="77777777" w:rsidR="00961D23" w:rsidRPr="00DB01FD" w:rsidRDefault="00961D23">
      <w:pPr>
        <w:pStyle w:val="tv213"/>
        <w:numPr>
          <w:ilvl w:val="0"/>
          <w:numId w:val="49"/>
        </w:numPr>
        <w:shd w:val="clear" w:color="auto" w:fill="FFFFFF"/>
        <w:tabs>
          <w:tab w:val="left" w:pos="851"/>
          <w:tab w:val="left" w:pos="993"/>
        </w:tabs>
        <w:spacing w:before="0" w:beforeAutospacing="0" w:after="240" w:afterAutospacing="0"/>
        <w:ind w:left="0" w:firstLine="567"/>
        <w:jc w:val="both"/>
        <w:rPr>
          <w:sz w:val="26"/>
          <w:szCs w:val="26"/>
          <w:lang w:val="lv-LV"/>
        </w:rPr>
      </w:pPr>
      <w:r w:rsidRPr="00DB01FD">
        <w:rPr>
          <w:sz w:val="26"/>
          <w:szCs w:val="26"/>
          <w:lang w:val="lv-LV"/>
        </w:rPr>
        <w:t xml:space="preserve">Regulāri tīrīt apģērbu un apavus, kopt dzīvojamo platību, kurā uzturas. </w:t>
      </w:r>
    </w:p>
    <w:p w14:paraId="0C1AA9F2" w14:textId="77777777" w:rsidR="00961D23" w:rsidRPr="00DB01FD" w:rsidRDefault="00961D23">
      <w:pPr>
        <w:pStyle w:val="tv213"/>
        <w:numPr>
          <w:ilvl w:val="0"/>
          <w:numId w:val="49"/>
        </w:numPr>
        <w:shd w:val="clear" w:color="auto" w:fill="FFFFFF"/>
        <w:tabs>
          <w:tab w:val="left" w:pos="851"/>
          <w:tab w:val="left" w:pos="993"/>
        </w:tabs>
        <w:spacing w:before="0" w:beforeAutospacing="0" w:after="240" w:afterAutospacing="0"/>
        <w:ind w:left="0" w:firstLine="567"/>
        <w:jc w:val="both"/>
        <w:rPr>
          <w:sz w:val="26"/>
          <w:szCs w:val="26"/>
          <w:lang w:val="lv-LV"/>
        </w:rPr>
      </w:pPr>
      <w:r w:rsidRPr="00DB01FD">
        <w:rPr>
          <w:sz w:val="26"/>
          <w:szCs w:val="26"/>
          <w:lang w:val="lv-LV"/>
        </w:rPr>
        <w:t>Matus mazgāt regulāri, sakopt. Ir nepieciešams izmantot higiēnas kopšanas individuālos līdzekļus (ķemme, vienreizējās lietošanas salvetes).</w:t>
      </w:r>
    </w:p>
    <w:p w14:paraId="75F652F2" w14:textId="6CAAE01B" w:rsidR="00961D23" w:rsidRPr="00DB01FD" w:rsidRDefault="00961D23">
      <w:pPr>
        <w:pStyle w:val="tv213"/>
        <w:numPr>
          <w:ilvl w:val="0"/>
          <w:numId w:val="49"/>
        </w:numPr>
        <w:shd w:val="clear" w:color="auto" w:fill="FFFFFF"/>
        <w:tabs>
          <w:tab w:val="left" w:pos="851"/>
          <w:tab w:val="left" w:pos="993"/>
        </w:tabs>
        <w:spacing w:before="0" w:beforeAutospacing="0" w:after="240" w:afterAutospacing="0"/>
        <w:ind w:left="0" w:firstLine="567"/>
        <w:jc w:val="both"/>
        <w:rPr>
          <w:sz w:val="26"/>
          <w:szCs w:val="26"/>
          <w:lang w:val="lv-LV"/>
        </w:rPr>
      </w:pPr>
      <w:r w:rsidRPr="00DB01FD">
        <w:rPr>
          <w:sz w:val="26"/>
          <w:szCs w:val="26"/>
          <w:lang w:val="lv-LV"/>
        </w:rPr>
        <w:t xml:space="preserve">Svarīgs personiskās higiēnas elements ir norūdīšanās un fiziskās </w:t>
      </w:r>
      <w:r w:rsidR="003B0A61">
        <w:rPr>
          <w:sz w:val="26"/>
          <w:szCs w:val="26"/>
          <w:lang w:val="lv-LV"/>
        </w:rPr>
        <w:t>aktivitātes</w:t>
      </w:r>
      <w:r w:rsidRPr="00DB01FD">
        <w:rPr>
          <w:sz w:val="26"/>
          <w:szCs w:val="26"/>
          <w:lang w:val="lv-LV"/>
        </w:rPr>
        <w:t xml:space="preserve"> pasākumi </w:t>
      </w:r>
      <w:r w:rsidR="003B0A61">
        <w:rPr>
          <w:sz w:val="26"/>
          <w:szCs w:val="26"/>
          <w:lang w:val="lv-LV"/>
        </w:rPr>
        <w:t>–</w:t>
      </w:r>
      <w:r w:rsidRPr="00DB01FD">
        <w:rPr>
          <w:sz w:val="26"/>
          <w:szCs w:val="26"/>
          <w:lang w:val="lv-LV"/>
        </w:rPr>
        <w:t xml:space="preserve"> rīta vingrošana, </w:t>
      </w:r>
      <w:r w:rsidR="003B0A61">
        <w:rPr>
          <w:sz w:val="26"/>
          <w:szCs w:val="26"/>
          <w:lang w:val="lv-LV"/>
        </w:rPr>
        <w:t>dinamiskās</w:t>
      </w:r>
      <w:r w:rsidRPr="00DB01FD">
        <w:rPr>
          <w:sz w:val="26"/>
          <w:szCs w:val="26"/>
          <w:lang w:val="lv-LV"/>
        </w:rPr>
        <w:t xml:space="preserve"> pauzes mācību darba laikā, kuras atjauno darbaspējas un palielina arī ražīgumu, fiziskās kultūras pasākumi atpūtas stundās pēc mācībām, piem., sporta nodarbības, pastaigas u.c.</w:t>
      </w:r>
    </w:p>
    <w:p w14:paraId="05D90A4D" w14:textId="77777777" w:rsidR="00961D23" w:rsidRPr="00DB01FD" w:rsidRDefault="00961D23">
      <w:pPr>
        <w:pStyle w:val="tv213"/>
        <w:numPr>
          <w:ilvl w:val="0"/>
          <w:numId w:val="49"/>
        </w:numPr>
        <w:shd w:val="clear" w:color="auto" w:fill="FFFFFF"/>
        <w:tabs>
          <w:tab w:val="left" w:pos="851"/>
          <w:tab w:val="left" w:pos="993"/>
        </w:tabs>
        <w:spacing w:before="0" w:beforeAutospacing="0" w:after="240" w:afterAutospacing="0"/>
        <w:ind w:left="0" w:firstLine="567"/>
        <w:jc w:val="both"/>
        <w:rPr>
          <w:sz w:val="26"/>
          <w:szCs w:val="26"/>
          <w:lang w:val="lv-LV"/>
        </w:rPr>
      </w:pPr>
      <w:r w:rsidRPr="00DB01FD">
        <w:rPr>
          <w:sz w:val="26"/>
          <w:szCs w:val="26"/>
          <w:lang w:val="lv-LV"/>
        </w:rPr>
        <w:t xml:space="preserve">Veselību un garīgo darbaspēju saglabāšanos sekmē racionāls un regulārs dienas režīms. Katra regulāra un noteiktā laikā izpildīta darbība kļūst par nosacījuma kairinātāju nākamajai darbībai, tāpēc atsevišķu nodarbību veids noteiktās stundās, kā arī regulāra mācību un atpūtas mija taupa organisma spēkus, palielina darbaspējas un labvēlīgi ietekmē veselību. </w:t>
      </w:r>
    </w:p>
    <w:p w14:paraId="726CCD2A" w14:textId="77777777" w:rsidR="00961D23" w:rsidRPr="00DB01FD" w:rsidRDefault="00961D23">
      <w:pPr>
        <w:pStyle w:val="tv213"/>
        <w:numPr>
          <w:ilvl w:val="0"/>
          <w:numId w:val="49"/>
        </w:numPr>
        <w:shd w:val="clear" w:color="auto" w:fill="FFFFFF"/>
        <w:tabs>
          <w:tab w:val="left" w:pos="851"/>
          <w:tab w:val="left" w:pos="993"/>
        </w:tabs>
        <w:spacing w:before="0" w:beforeAutospacing="0" w:after="240" w:afterAutospacing="0"/>
        <w:ind w:left="0" w:firstLine="567"/>
        <w:jc w:val="both"/>
        <w:rPr>
          <w:sz w:val="26"/>
          <w:szCs w:val="26"/>
          <w:lang w:val="lv-LV"/>
        </w:rPr>
      </w:pPr>
      <w:r w:rsidRPr="00DB01FD">
        <w:rPr>
          <w:sz w:val="26"/>
          <w:szCs w:val="26"/>
          <w:lang w:val="lv-LV"/>
        </w:rPr>
        <w:t>Dienas režīmā paredz rīta un vakara higiēnu, vingrošanu, izglītības darbu un interešu izglītību, mājas darbu, atpūtu.</w:t>
      </w:r>
    </w:p>
    <w:p w14:paraId="68F7F7FE" w14:textId="51EFE303" w:rsidR="00961D23" w:rsidRPr="003B0A61" w:rsidRDefault="00961D23">
      <w:pPr>
        <w:pStyle w:val="tv213"/>
        <w:numPr>
          <w:ilvl w:val="0"/>
          <w:numId w:val="49"/>
        </w:numPr>
        <w:shd w:val="clear" w:color="auto" w:fill="FFFFFF"/>
        <w:tabs>
          <w:tab w:val="left" w:pos="851"/>
          <w:tab w:val="left" w:pos="993"/>
        </w:tabs>
        <w:spacing w:before="0" w:beforeAutospacing="0" w:after="240" w:afterAutospacing="0"/>
        <w:ind w:left="0" w:firstLine="567"/>
        <w:jc w:val="both"/>
        <w:rPr>
          <w:sz w:val="26"/>
          <w:szCs w:val="26"/>
          <w:lang w:val="lv-LV"/>
        </w:rPr>
      </w:pPr>
      <w:r w:rsidRPr="00DB01FD">
        <w:rPr>
          <w:sz w:val="26"/>
          <w:szCs w:val="26"/>
          <w:lang w:val="lv-LV"/>
        </w:rPr>
        <w:t>Viens no pilnīgākiem un organismam nepieciešamākiem atpūtas veidiem ir miegs. Lai miegs būtu pilnvērtīgs, tas ir regulāras, nepārtraukts, dziļš, pietiekami ilgs, guļot higiēniskos apstākļos. Vēlams, lai gaisa temperatūra guļamistabā ir 15</w:t>
      </w:r>
      <w:r w:rsidR="003B0A61">
        <w:rPr>
          <w:sz w:val="26"/>
          <w:szCs w:val="26"/>
          <w:lang w:val="lv-LV"/>
        </w:rPr>
        <w:t xml:space="preserve"> – </w:t>
      </w:r>
      <w:r w:rsidRPr="00DB01FD">
        <w:rPr>
          <w:sz w:val="26"/>
          <w:szCs w:val="26"/>
          <w:lang w:val="lv-LV"/>
        </w:rPr>
        <w:t xml:space="preserve">22 grādi. Vasarā </w:t>
      </w:r>
      <w:r w:rsidRPr="00DB01FD">
        <w:rPr>
          <w:sz w:val="26"/>
          <w:szCs w:val="26"/>
          <w:lang w:val="lv-LV"/>
        </w:rPr>
        <w:lastRenderedPageBreak/>
        <w:t>ieteicams gulēt pie atvērta loga, bet ziemā vismaz pie atvērta vēdlodziņa, ja to atļauj meteoroloģiskie apstākļi.</w:t>
      </w:r>
    </w:p>
    <w:p w14:paraId="543D8E54" w14:textId="41C09DA3" w:rsidR="00961D23" w:rsidRPr="003B0A61" w:rsidRDefault="00961D23">
      <w:pPr>
        <w:pStyle w:val="tv213"/>
        <w:numPr>
          <w:ilvl w:val="0"/>
          <w:numId w:val="50"/>
        </w:numPr>
        <w:shd w:val="clear" w:color="auto" w:fill="FFFFFF"/>
        <w:spacing w:before="0" w:beforeAutospacing="0" w:after="240" w:afterAutospacing="0"/>
        <w:ind w:left="0" w:firstLine="0"/>
        <w:jc w:val="center"/>
        <w:rPr>
          <w:b/>
          <w:bCs/>
          <w:sz w:val="26"/>
          <w:szCs w:val="26"/>
          <w:lang w:val="lv-LV"/>
        </w:rPr>
      </w:pPr>
      <w:proofErr w:type="spellStart"/>
      <w:r w:rsidRPr="00DB01FD">
        <w:rPr>
          <w:b/>
          <w:bCs/>
          <w:sz w:val="26"/>
          <w:szCs w:val="26"/>
          <w:lang w:val="lv-LV"/>
        </w:rPr>
        <w:t>Respiratorās</w:t>
      </w:r>
      <w:proofErr w:type="spellEnd"/>
      <w:r w:rsidRPr="00DB01FD">
        <w:rPr>
          <w:b/>
          <w:bCs/>
          <w:sz w:val="26"/>
          <w:szCs w:val="26"/>
          <w:lang w:val="lv-LV"/>
        </w:rPr>
        <w:t xml:space="preserve"> etiķetes ievērošana</w:t>
      </w:r>
    </w:p>
    <w:p w14:paraId="588A21B4" w14:textId="77777777" w:rsidR="00961D23" w:rsidRPr="00DB01FD" w:rsidRDefault="00961D23">
      <w:pPr>
        <w:pStyle w:val="tv213"/>
        <w:numPr>
          <w:ilvl w:val="0"/>
          <w:numId w:val="49"/>
        </w:numPr>
        <w:shd w:val="clear" w:color="auto" w:fill="FFFFFF"/>
        <w:tabs>
          <w:tab w:val="left" w:pos="993"/>
        </w:tabs>
        <w:spacing w:before="0" w:beforeAutospacing="0" w:after="240" w:afterAutospacing="0"/>
        <w:ind w:left="0" w:firstLine="567"/>
        <w:jc w:val="both"/>
        <w:rPr>
          <w:sz w:val="26"/>
          <w:szCs w:val="26"/>
          <w:lang w:val="lv-LV"/>
        </w:rPr>
      </w:pPr>
      <w:r w:rsidRPr="00DB01FD">
        <w:rPr>
          <w:sz w:val="26"/>
          <w:szCs w:val="26"/>
          <w:lang w:val="lv-LV"/>
        </w:rPr>
        <w:t>Klepojot un šķaudot, aizklāt degunu un muti ar vienreizlietojamo salveti, pēc lietošanas izmantoto salveti izmest un nomazgāt rokas ar ziepēm un ūdeni. Ja nav pieejamas salvetes, šķaudot vai klepojot, cik iespējams, aizklāt muti un degunu nevis ar plaukstu, bet ar saliektas rokas elkoņa locītavas iekšējo virsmu.</w:t>
      </w:r>
    </w:p>
    <w:p w14:paraId="463BD387" w14:textId="77777777" w:rsidR="00961D23" w:rsidRPr="00DB01FD" w:rsidRDefault="00961D23">
      <w:pPr>
        <w:pStyle w:val="tv213"/>
        <w:numPr>
          <w:ilvl w:val="0"/>
          <w:numId w:val="49"/>
        </w:numPr>
        <w:shd w:val="clear" w:color="auto" w:fill="FFFFFF"/>
        <w:tabs>
          <w:tab w:val="left" w:pos="993"/>
        </w:tabs>
        <w:spacing w:before="0" w:beforeAutospacing="0" w:after="240" w:afterAutospacing="0"/>
        <w:ind w:left="0" w:firstLine="567"/>
        <w:jc w:val="both"/>
        <w:rPr>
          <w:sz w:val="26"/>
          <w:szCs w:val="26"/>
          <w:lang w:val="lv-LV"/>
        </w:rPr>
      </w:pPr>
      <w:r w:rsidRPr="00DB01FD">
        <w:rPr>
          <w:sz w:val="26"/>
          <w:szCs w:val="26"/>
          <w:lang w:val="lv-LV"/>
        </w:rPr>
        <w:t>Izvairieties pieskarties mutei, acīm, degunam ar nemazgātām rokām.</w:t>
      </w:r>
    </w:p>
    <w:p w14:paraId="002EB36B" w14:textId="77777777" w:rsidR="00961D23" w:rsidRPr="00DB01FD" w:rsidRDefault="00961D23">
      <w:pPr>
        <w:pStyle w:val="tv213"/>
        <w:numPr>
          <w:ilvl w:val="0"/>
          <w:numId w:val="49"/>
        </w:numPr>
        <w:shd w:val="clear" w:color="auto" w:fill="FFFFFF"/>
        <w:tabs>
          <w:tab w:val="left" w:pos="993"/>
        </w:tabs>
        <w:spacing w:before="0" w:beforeAutospacing="0" w:after="240" w:afterAutospacing="0"/>
        <w:ind w:left="0" w:firstLine="567"/>
        <w:jc w:val="both"/>
        <w:rPr>
          <w:sz w:val="26"/>
          <w:szCs w:val="26"/>
          <w:lang w:val="lv-LV"/>
        </w:rPr>
      </w:pPr>
      <w:r w:rsidRPr="00DB01FD">
        <w:rPr>
          <w:sz w:val="26"/>
          <w:szCs w:val="26"/>
          <w:lang w:val="lv-LV"/>
        </w:rPr>
        <w:t>Regulāri un rūpīgi mazgāt rokas ar ziepēm un ūdeni, lai izvairītos no vīrusa pārnešanas ar rokām uz savu seju vai citiem cilvēkiem.</w:t>
      </w:r>
    </w:p>
    <w:p w14:paraId="1AA5CD64" w14:textId="77777777" w:rsidR="00961D23" w:rsidRPr="00DB01FD" w:rsidRDefault="00961D23">
      <w:pPr>
        <w:pStyle w:val="tv213"/>
        <w:numPr>
          <w:ilvl w:val="0"/>
          <w:numId w:val="49"/>
        </w:numPr>
        <w:shd w:val="clear" w:color="auto" w:fill="FFFFFF"/>
        <w:tabs>
          <w:tab w:val="left" w:pos="993"/>
        </w:tabs>
        <w:spacing w:before="0" w:beforeAutospacing="0" w:after="240" w:afterAutospacing="0"/>
        <w:ind w:left="0" w:firstLine="567"/>
        <w:jc w:val="both"/>
        <w:rPr>
          <w:sz w:val="26"/>
          <w:szCs w:val="26"/>
          <w:lang w:val="lv-LV"/>
        </w:rPr>
      </w:pPr>
      <w:r w:rsidRPr="00DB01FD">
        <w:rPr>
          <w:sz w:val="26"/>
          <w:szCs w:val="26"/>
          <w:lang w:val="lv-LV"/>
        </w:rPr>
        <w:t>Gadījumiem, kad ūdens nav pieejams, roku tīrīšanai izmantot spirtu saturošus  dezinfekcijas līdzekļus vai speciālās mitrās salvetes.</w:t>
      </w:r>
    </w:p>
    <w:p w14:paraId="65C52DAC" w14:textId="77777777" w:rsidR="00961D23" w:rsidRPr="00DB01FD" w:rsidRDefault="00961D23">
      <w:pPr>
        <w:pStyle w:val="tv213"/>
        <w:numPr>
          <w:ilvl w:val="0"/>
          <w:numId w:val="49"/>
        </w:numPr>
        <w:shd w:val="clear" w:color="auto" w:fill="FFFFFF"/>
        <w:tabs>
          <w:tab w:val="left" w:pos="993"/>
        </w:tabs>
        <w:spacing w:before="0" w:beforeAutospacing="0" w:after="240" w:afterAutospacing="0"/>
        <w:ind w:left="0" w:firstLine="567"/>
        <w:jc w:val="both"/>
        <w:rPr>
          <w:sz w:val="26"/>
          <w:szCs w:val="26"/>
          <w:lang w:val="lv-LV"/>
        </w:rPr>
      </w:pPr>
      <w:r w:rsidRPr="00DB01FD">
        <w:rPr>
          <w:sz w:val="26"/>
          <w:szCs w:val="26"/>
          <w:lang w:val="lv-LV"/>
        </w:rPr>
        <w:t xml:space="preserve">Īpaši pievērst uzmanību roku mazgāšanai pirms ēšanas vai dzeršanas, pēc tualetes apmeklēšanas, pirms un pēc darba ar </w:t>
      </w:r>
      <w:proofErr w:type="spellStart"/>
      <w:r w:rsidRPr="00DB01FD">
        <w:rPr>
          <w:sz w:val="26"/>
          <w:szCs w:val="26"/>
          <w:lang w:val="lv-LV"/>
        </w:rPr>
        <w:t>viedierīcēm</w:t>
      </w:r>
      <w:proofErr w:type="spellEnd"/>
      <w:r w:rsidRPr="00DB01FD">
        <w:rPr>
          <w:sz w:val="26"/>
          <w:szCs w:val="26"/>
          <w:lang w:val="lv-LV"/>
        </w:rPr>
        <w:t>.</w:t>
      </w:r>
    </w:p>
    <w:p w14:paraId="58761E78" w14:textId="77777777" w:rsidR="00961D23" w:rsidRPr="00DB01FD" w:rsidRDefault="00961D23">
      <w:pPr>
        <w:pStyle w:val="tv213"/>
        <w:numPr>
          <w:ilvl w:val="0"/>
          <w:numId w:val="49"/>
        </w:numPr>
        <w:shd w:val="clear" w:color="auto" w:fill="FFFFFF"/>
        <w:tabs>
          <w:tab w:val="left" w:pos="993"/>
        </w:tabs>
        <w:spacing w:before="0" w:beforeAutospacing="0" w:after="240" w:afterAutospacing="0"/>
        <w:ind w:left="0" w:firstLine="567"/>
        <w:jc w:val="both"/>
        <w:rPr>
          <w:sz w:val="26"/>
          <w:szCs w:val="26"/>
          <w:lang w:val="lv-LV"/>
        </w:rPr>
      </w:pPr>
      <w:r w:rsidRPr="00DB01FD">
        <w:rPr>
          <w:sz w:val="26"/>
          <w:szCs w:val="26"/>
          <w:lang w:val="lv-LV"/>
        </w:rPr>
        <w:t>Censties izvairīties no kontakta ar personām, kurām ir gripai līdzīgi simptomi vai uzturieties vairāk nekā 1 m attālumā.</w:t>
      </w:r>
    </w:p>
    <w:p w14:paraId="467BBEBB" w14:textId="77777777" w:rsidR="00961D23" w:rsidRPr="00DB01FD" w:rsidRDefault="00961D23">
      <w:pPr>
        <w:pStyle w:val="tv213"/>
        <w:numPr>
          <w:ilvl w:val="0"/>
          <w:numId w:val="49"/>
        </w:numPr>
        <w:shd w:val="clear" w:color="auto" w:fill="FFFFFF"/>
        <w:tabs>
          <w:tab w:val="left" w:pos="993"/>
        </w:tabs>
        <w:spacing w:before="0" w:beforeAutospacing="0" w:after="240" w:afterAutospacing="0"/>
        <w:ind w:left="0" w:firstLine="567"/>
        <w:jc w:val="both"/>
        <w:rPr>
          <w:sz w:val="26"/>
          <w:szCs w:val="26"/>
          <w:lang w:val="lv-LV"/>
        </w:rPr>
      </w:pPr>
      <w:r w:rsidRPr="00DB01FD">
        <w:rPr>
          <w:sz w:val="26"/>
          <w:szCs w:val="26"/>
          <w:lang w:val="lv-LV"/>
        </w:rPr>
        <w:t>Slimniekam neapmeklēt izglītības iestāde, palikt mājās un sazināties ar savu ģimenes ārstu.</w:t>
      </w:r>
    </w:p>
    <w:p w14:paraId="7D46DD36" w14:textId="481815B4" w:rsidR="00961D23" w:rsidRPr="003B0A61" w:rsidRDefault="00961D23">
      <w:pPr>
        <w:pStyle w:val="tv213"/>
        <w:numPr>
          <w:ilvl w:val="0"/>
          <w:numId w:val="49"/>
        </w:numPr>
        <w:shd w:val="clear" w:color="auto" w:fill="FFFFFF"/>
        <w:tabs>
          <w:tab w:val="left" w:pos="993"/>
        </w:tabs>
        <w:spacing w:before="0" w:beforeAutospacing="0" w:after="240" w:afterAutospacing="0"/>
        <w:ind w:left="0" w:firstLine="567"/>
        <w:jc w:val="both"/>
        <w:rPr>
          <w:sz w:val="26"/>
          <w:szCs w:val="26"/>
          <w:lang w:val="lv-LV"/>
        </w:rPr>
      </w:pPr>
      <w:r w:rsidRPr="00DB01FD">
        <w:rPr>
          <w:sz w:val="26"/>
          <w:szCs w:val="26"/>
          <w:lang w:val="lv-LV"/>
        </w:rPr>
        <w:t>Ja ir aizdomas par saslimšanu ar Covid 19 infekcijas slimību nekavējoties sazināties ar savu ģimenes ārstu.</w:t>
      </w:r>
    </w:p>
    <w:p w14:paraId="24C7018F" w14:textId="03137238" w:rsidR="00961D23" w:rsidRPr="003B0A61" w:rsidRDefault="00961D23">
      <w:pPr>
        <w:pStyle w:val="tv213"/>
        <w:numPr>
          <w:ilvl w:val="0"/>
          <w:numId w:val="50"/>
        </w:numPr>
        <w:shd w:val="clear" w:color="auto" w:fill="FFFFFF"/>
        <w:spacing w:before="0" w:beforeAutospacing="0" w:after="240" w:afterAutospacing="0"/>
        <w:ind w:left="0" w:firstLine="0"/>
        <w:jc w:val="center"/>
        <w:rPr>
          <w:b/>
          <w:bCs/>
          <w:sz w:val="26"/>
          <w:szCs w:val="26"/>
          <w:lang w:val="lv-LV"/>
        </w:rPr>
      </w:pPr>
      <w:r w:rsidRPr="00DB01FD">
        <w:rPr>
          <w:b/>
          <w:bCs/>
          <w:sz w:val="26"/>
          <w:szCs w:val="26"/>
          <w:lang w:val="lv-LV"/>
        </w:rPr>
        <w:t>Mācību darba higiēna</w:t>
      </w:r>
    </w:p>
    <w:p w14:paraId="01937EA7" w14:textId="77777777" w:rsidR="00961D23" w:rsidRPr="00DB01FD" w:rsidRDefault="00961D23">
      <w:pPr>
        <w:pStyle w:val="tv213"/>
        <w:numPr>
          <w:ilvl w:val="0"/>
          <w:numId w:val="49"/>
        </w:numPr>
        <w:shd w:val="clear" w:color="auto" w:fill="FFFFFF"/>
        <w:tabs>
          <w:tab w:val="left" w:pos="993"/>
        </w:tabs>
        <w:spacing w:before="0" w:beforeAutospacing="0" w:after="240" w:afterAutospacing="0"/>
        <w:ind w:left="0" w:firstLine="567"/>
        <w:jc w:val="both"/>
        <w:rPr>
          <w:sz w:val="26"/>
          <w:szCs w:val="26"/>
          <w:lang w:val="lv-LV"/>
        </w:rPr>
      </w:pPr>
      <w:r w:rsidRPr="00DB01FD">
        <w:rPr>
          <w:sz w:val="26"/>
          <w:szCs w:val="26"/>
          <w:lang w:val="lv-LV"/>
        </w:rPr>
        <w:t>Ievērot tīrību un kārtību telpā un mācību vietā, kā arī personīgās higiēnas prasības.</w:t>
      </w:r>
    </w:p>
    <w:p w14:paraId="4B029FC2" w14:textId="6874D8BB" w:rsidR="00DB1432" w:rsidRPr="003B0A61" w:rsidRDefault="00961D23">
      <w:pPr>
        <w:pStyle w:val="tv213"/>
        <w:numPr>
          <w:ilvl w:val="0"/>
          <w:numId w:val="49"/>
        </w:numPr>
        <w:shd w:val="clear" w:color="auto" w:fill="FFFFFF"/>
        <w:tabs>
          <w:tab w:val="left" w:pos="993"/>
        </w:tabs>
        <w:spacing w:before="0" w:beforeAutospacing="0" w:after="240" w:afterAutospacing="0"/>
        <w:ind w:left="0" w:firstLine="567"/>
        <w:jc w:val="both"/>
        <w:rPr>
          <w:sz w:val="26"/>
          <w:szCs w:val="26"/>
          <w:lang w:val="lv-LV"/>
        </w:rPr>
      </w:pPr>
      <w:r w:rsidRPr="00DB01FD">
        <w:rPr>
          <w:sz w:val="26"/>
          <w:szCs w:val="26"/>
          <w:lang w:val="lv-LV"/>
        </w:rPr>
        <w:t>Mācību stundās izglītojamā apģērbam un matu sakārtojums ir kārtīgs, lai tas netraucētu mācību uzdevumu veikšanu un neradītu risku veselībai.</w:t>
      </w:r>
    </w:p>
    <w:p w14:paraId="3EB7A713" w14:textId="77777777" w:rsidR="00DB1432" w:rsidRDefault="00DB1432" w:rsidP="00DB1432">
      <w:pPr>
        <w:pStyle w:val="Virsraksts8"/>
        <w:tabs>
          <w:tab w:val="left" w:pos="810"/>
        </w:tabs>
        <w:ind w:left="450" w:hanging="450"/>
        <w:jc w:val="right"/>
        <w:rPr>
          <w:b w:val="0"/>
          <w:sz w:val="26"/>
          <w:szCs w:val="26"/>
        </w:rPr>
      </w:pPr>
    </w:p>
    <w:p w14:paraId="26915653" w14:textId="77777777" w:rsidR="00DB1432" w:rsidRDefault="00DB1432" w:rsidP="00DB1432">
      <w:pPr>
        <w:pStyle w:val="Virsraksts8"/>
        <w:tabs>
          <w:tab w:val="left" w:pos="810"/>
        </w:tabs>
        <w:ind w:left="450" w:hanging="450"/>
        <w:jc w:val="right"/>
      </w:pPr>
    </w:p>
    <w:p w14:paraId="30A98080" w14:textId="77777777" w:rsidR="00DB1432" w:rsidRDefault="00DB1432" w:rsidP="00DB1432">
      <w:pPr>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r>
        <w:rPr>
          <w:sz w:val="26"/>
          <w:szCs w:val="26"/>
        </w:rPr>
        <w:tab/>
      </w:r>
      <w:r>
        <w:rPr>
          <w:sz w:val="26"/>
          <w:szCs w:val="26"/>
        </w:rPr>
        <w:tab/>
      </w:r>
    </w:p>
    <w:p w14:paraId="71B379E0" w14:textId="77777777" w:rsidR="00DB1432" w:rsidRDefault="00DB1432" w:rsidP="00DB1432">
      <w:pPr>
        <w:rPr>
          <w:sz w:val="26"/>
          <w:szCs w:val="26"/>
        </w:rPr>
      </w:pPr>
    </w:p>
    <w:p w14:paraId="0D577C3E" w14:textId="77777777" w:rsidR="00DB1432" w:rsidRDefault="00DB1432" w:rsidP="00DB1432">
      <w:pPr>
        <w:spacing w:line="200" w:lineRule="atLeast"/>
        <w:rPr>
          <w:bCs/>
        </w:rPr>
      </w:pPr>
      <w:r>
        <w:rPr>
          <w:bCs/>
        </w:rPr>
        <w:t>Zīlīte</w:t>
      </w:r>
    </w:p>
    <w:p w14:paraId="7045FF5B" w14:textId="50DF7ADD" w:rsidR="00DB1432" w:rsidRDefault="00DB1432" w:rsidP="00DB1432">
      <w:pPr>
        <w:tabs>
          <w:tab w:val="left" w:pos="360"/>
        </w:tabs>
        <w:spacing w:line="200" w:lineRule="atLeast"/>
        <w:ind w:right="-90"/>
        <w:jc w:val="both"/>
        <w:rPr>
          <w:bCs/>
        </w:rPr>
      </w:pPr>
      <w:r>
        <w:rPr>
          <w:bCs/>
        </w:rPr>
        <w:t>67474613</w:t>
      </w:r>
    </w:p>
    <w:p w14:paraId="28794FD2" w14:textId="50F7F578" w:rsidR="004A526F" w:rsidRDefault="004A526F" w:rsidP="00DB1432">
      <w:pPr>
        <w:tabs>
          <w:tab w:val="left" w:pos="360"/>
        </w:tabs>
        <w:spacing w:line="200" w:lineRule="atLeast"/>
        <w:ind w:right="-90"/>
        <w:jc w:val="both"/>
        <w:rPr>
          <w:bCs/>
        </w:rPr>
      </w:pPr>
    </w:p>
    <w:p w14:paraId="5390CFB0" w14:textId="757C7DA2" w:rsidR="004A526F" w:rsidRDefault="004A526F">
      <w:pPr>
        <w:widowControl/>
        <w:suppressAutoHyphens w:val="0"/>
        <w:spacing w:after="160" w:line="259" w:lineRule="auto"/>
        <w:rPr>
          <w:bCs/>
        </w:rPr>
      </w:pPr>
      <w:r>
        <w:rPr>
          <w:bCs/>
        </w:rPr>
        <w:br w:type="page"/>
      </w:r>
    </w:p>
    <w:p w14:paraId="6830F198" w14:textId="1CDDEB64" w:rsidR="004A526F" w:rsidRDefault="004A526F" w:rsidP="004A526F">
      <w:pPr>
        <w:pStyle w:val="Sarakstarindkopa"/>
        <w:ind w:left="1080"/>
        <w:jc w:val="right"/>
        <w:rPr>
          <w:sz w:val="26"/>
          <w:szCs w:val="26"/>
        </w:rPr>
      </w:pPr>
      <w:r>
        <w:rPr>
          <w:sz w:val="26"/>
          <w:szCs w:val="26"/>
        </w:rPr>
        <w:lastRenderedPageBreak/>
        <w:t>14. PIELIKUMS</w:t>
      </w:r>
    </w:p>
    <w:p w14:paraId="43ECA2DE" w14:textId="38B130FB" w:rsidR="004A526F" w:rsidRDefault="004A526F" w:rsidP="004A526F">
      <w:pPr>
        <w:tabs>
          <w:tab w:val="left" w:pos="360"/>
        </w:tabs>
        <w:spacing w:line="200" w:lineRule="atLeast"/>
        <w:ind w:right="-90"/>
        <w:jc w:val="right"/>
        <w:rPr>
          <w:bCs/>
        </w:rPr>
      </w:pPr>
      <w:r>
        <w:rPr>
          <w:sz w:val="26"/>
          <w:szCs w:val="26"/>
        </w:rPr>
        <w:t>DROŠĪBAS NOTEIKUMI</w:t>
      </w:r>
    </w:p>
    <w:p w14:paraId="76A7DEE5" w14:textId="211EEEEE" w:rsidR="004A526F" w:rsidRDefault="004A526F" w:rsidP="00DB1432">
      <w:pPr>
        <w:tabs>
          <w:tab w:val="left" w:pos="360"/>
        </w:tabs>
        <w:spacing w:line="200" w:lineRule="atLeast"/>
        <w:ind w:right="-90"/>
        <w:jc w:val="both"/>
        <w:rPr>
          <w:bCs/>
        </w:rPr>
      </w:pPr>
    </w:p>
    <w:p w14:paraId="3AC0DE21" w14:textId="77777777" w:rsidR="004A526F" w:rsidRDefault="004A526F" w:rsidP="00DB1432">
      <w:pPr>
        <w:tabs>
          <w:tab w:val="left" w:pos="360"/>
        </w:tabs>
        <w:spacing w:line="200" w:lineRule="atLeast"/>
        <w:ind w:right="-90"/>
        <w:jc w:val="both"/>
        <w:rPr>
          <w:bCs/>
        </w:rPr>
      </w:pPr>
    </w:p>
    <w:p w14:paraId="591BDAE6" w14:textId="0132CF9A" w:rsidR="004A526F" w:rsidRPr="004A526F" w:rsidRDefault="004A526F" w:rsidP="004A526F">
      <w:pPr>
        <w:widowControl/>
        <w:tabs>
          <w:tab w:val="left" w:pos="0"/>
          <w:tab w:val="left" w:pos="851"/>
        </w:tabs>
        <w:suppressAutoHyphens w:val="0"/>
        <w:ind w:left="567"/>
        <w:jc w:val="center"/>
        <w:rPr>
          <w:bCs/>
          <w:sz w:val="32"/>
          <w:szCs w:val="32"/>
        </w:rPr>
      </w:pPr>
      <w:r w:rsidRPr="004A526F">
        <w:rPr>
          <w:bCs/>
          <w:sz w:val="32"/>
          <w:szCs w:val="32"/>
        </w:rPr>
        <w:t xml:space="preserve">DROŠĪBA, </w:t>
      </w:r>
    </w:p>
    <w:p w14:paraId="1CA992C2" w14:textId="3F04DFD8" w:rsidR="004A526F" w:rsidRPr="004A526F" w:rsidRDefault="004A526F" w:rsidP="004A526F">
      <w:pPr>
        <w:widowControl/>
        <w:tabs>
          <w:tab w:val="left" w:pos="0"/>
          <w:tab w:val="left" w:pos="851"/>
        </w:tabs>
        <w:suppressAutoHyphens w:val="0"/>
        <w:ind w:left="567" w:hanging="425"/>
        <w:jc w:val="center"/>
        <w:rPr>
          <w:bCs/>
          <w:sz w:val="32"/>
          <w:szCs w:val="32"/>
        </w:rPr>
      </w:pPr>
      <w:r w:rsidRPr="004A526F">
        <w:rPr>
          <w:bCs/>
          <w:sz w:val="32"/>
          <w:szCs w:val="32"/>
        </w:rPr>
        <w:t>VEICOT PRAKTISKOS UN LABORATORIJAS DARBUS</w:t>
      </w:r>
    </w:p>
    <w:p w14:paraId="306FD0DA" w14:textId="77777777" w:rsidR="004A526F" w:rsidRPr="000D15B0" w:rsidRDefault="004A526F" w:rsidP="004A526F">
      <w:pPr>
        <w:widowControl/>
        <w:tabs>
          <w:tab w:val="left" w:pos="0"/>
          <w:tab w:val="left" w:pos="851"/>
        </w:tabs>
        <w:suppressAutoHyphens w:val="0"/>
        <w:ind w:left="567"/>
        <w:jc w:val="center"/>
        <w:rPr>
          <w:b/>
          <w:sz w:val="32"/>
          <w:szCs w:val="32"/>
        </w:rPr>
      </w:pPr>
    </w:p>
    <w:p w14:paraId="26714A2F" w14:textId="4C916F69" w:rsidR="004A526F" w:rsidRPr="004A526F" w:rsidRDefault="004A526F">
      <w:pPr>
        <w:widowControl/>
        <w:numPr>
          <w:ilvl w:val="0"/>
          <w:numId w:val="21"/>
        </w:numPr>
        <w:tabs>
          <w:tab w:val="left" w:pos="0"/>
          <w:tab w:val="left" w:pos="851"/>
        </w:tabs>
        <w:suppressAutoHyphens w:val="0"/>
        <w:spacing w:after="160"/>
        <w:ind w:left="425"/>
        <w:jc w:val="both"/>
        <w:rPr>
          <w:sz w:val="26"/>
          <w:szCs w:val="26"/>
        </w:rPr>
      </w:pPr>
      <w:r w:rsidRPr="00754BCC">
        <w:rPr>
          <w:sz w:val="26"/>
          <w:szCs w:val="26"/>
        </w:rPr>
        <w:t>Mācību kabinetā drīkst ienākt tikai ar pedagoga atļauju, organizēti, bez grūstīšanās, līdzi ņemot stundai nepieciešamos piederumus.</w:t>
      </w:r>
    </w:p>
    <w:p w14:paraId="007EEE25" w14:textId="77777777" w:rsidR="004A526F" w:rsidRPr="00754BCC" w:rsidRDefault="004A526F">
      <w:pPr>
        <w:pStyle w:val="Saraksts2"/>
        <w:widowControl/>
        <w:numPr>
          <w:ilvl w:val="0"/>
          <w:numId w:val="21"/>
        </w:numPr>
        <w:tabs>
          <w:tab w:val="left" w:pos="0"/>
          <w:tab w:val="left" w:pos="851"/>
        </w:tabs>
        <w:suppressAutoHyphens w:val="0"/>
        <w:spacing w:after="160"/>
        <w:ind w:left="425"/>
        <w:jc w:val="both"/>
        <w:rPr>
          <w:sz w:val="26"/>
          <w:szCs w:val="26"/>
        </w:rPr>
      </w:pPr>
      <w:r w:rsidRPr="00754BCC">
        <w:rPr>
          <w:sz w:val="26"/>
          <w:szCs w:val="26"/>
        </w:rPr>
        <w:t>Mācības stundas laikā uz soliem drīkst atrasties tikai nepieciešamie mācību līdzekļi, instrumenti un aparāti.</w:t>
      </w:r>
    </w:p>
    <w:p w14:paraId="2082ADCD" w14:textId="77777777" w:rsidR="004A526F" w:rsidRPr="00754BCC" w:rsidRDefault="004A526F">
      <w:pPr>
        <w:pStyle w:val="Saraksts2"/>
        <w:widowControl/>
        <w:numPr>
          <w:ilvl w:val="0"/>
          <w:numId w:val="21"/>
        </w:numPr>
        <w:tabs>
          <w:tab w:val="left" w:pos="0"/>
          <w:tab w:val="left" w:pos="851"/>
        </w:tabs>
        <w:suppressAutoHyphens w:val="0"/>
        <w:spacing w:after="160"/>
        <w:ind w:left="425"/>
        <w:jc w:val="both"/>
        <w:rPr>
          <w:sz w:val="26"/>
          <w:szCs w:val="26"/>
        </w:rPr>
      </w:pPr>
      <w:r w:rsidRPr="00754BCC">
        <w:rPr>
          <w:sz w:val="26"/>
          <w:szCs w:val="26"/>
        </w:rPr>
        <w:t>Mācību stundas laikā izglītojamie ievēro disciplīnu un precīzi pilda pedagoga norādījumus.</w:t>
      </w:r>
    </w:p>
    <w:p w14:paraId="50525954" w14:textId="77777777" w:rsidR="004A526F" w:rsidRPr="00754BCC" w:rsidRDefault="004A526F">
      <w:pPr>
        <w:widowControl/>
        <w:numPr>
          <w:ilvl w:val="0"/>
          <w:numId w:val="21"/>
        </w:numPr>
        <w:tabs>
          <w:tab w:val="left" w:pos="0"/>
          <w:tab w:val="left" w:pos="851"/>
        </w:tabs>
        <w:suppressAutoHyphens w:val="0"/>
        <w:spacing w:after="160"/>
        <w:ind w:left="425"/>
        <w:jc w:val="both"/>
        <w:rPr>
          <w:sz w:val="26"/>
          <w:szCs w:val="26"/>
        </w:rPr>
      </w:pPr>
      <w:r w:rsidRPr="00754BCC">
        <w:rPr>
          <w:sz w:val="26"/>
          <w:szCs w:val="26"/>
        </w:rPr>
        <w:t>Darbu nedrīkst uzsākt bez pedagoga atļaujas.</w:t>
      </w:r>
    </w:p>
    <w:p w14:paraId="0239D847" w14:textId="77777777" w:rsidR="004A526F" w:rsidRPr="00754BCC" w:rsidRDefault="004A526F">
      <w:pPr>
        <w:widowControl/>
        <w:numPr>
          <w:ilvl w:val="0"/>
          <w:numId w:val="21"/>
        </w:numPr>
        <w:tabs>
          <w:tab w:val="left" w:pos="0"/>
          <w:tab w:val="left" w:pos="851"/>
        </w:tabs>
        <w:suppressAutoHyphens w:val="0"/>
        <w:spacing w:after="160"/>
        <w:ind w:left="425"/>
        <w:jc w:val="both"/>
        <w:rPr>
          <w:sz w:val="26"/>
          <w:szCs w:val="26"/>
        </w:rPr>
      </w:pPr>
      <w:r w:rsidRPr="00754BCC">
        <w:rPr>
          <w:sz w:val="26"/>
          <w:szCs w:val="26"/>
        </w:rPr>
        <w:t>Ierīces, mate</w:t>
      </w:r>
      <w:r>
        <w:rPr>
          <w:sz w:val="26"/>
          <w:szCs w:val="26"/>
        </w:rPr>
        <w:t>riālus un iekārtas mācību darba</w:t>
      </w:r>
      <w:r w:rsidRPr="00754BCC">
        <w:rPr>
          <w:sz w:val="26"/>
          <w:szCs w:val="26"/>
        </w:rPr>
        <w:t>vietā izvieto tā, lai tiem nebūtu iespējams krist un apgāzties, stikla trauki nostiprināmi statīva turētājā.</w:t>
      </w:r>
    </w:p>
    <w:p w14:paraId="002AD50B" w14:textId="77777777" w:rsidR="004A526F" w:rsidRPr="00754BCC" w:rsidRDefault="004A526F">
      <w:pPr>
        <w:widowControl/>
        <w:numPr>
          <w:ilvl w:val="0"/>
          <w:numId w:val="21"/>
        </w:numPr>
        <w:tabs>
          <w:tab w:val="left" w:pos="0"/>
          <w:tab w:val="left" w:pos="851"/>
        </w:tabs>
        <w:suppressAutoHyphens w:val="0"/>
        <w:spacing w:after="160"/>
        <w:ind w:left="425"/>
        <w:jc w:val="both"/>
        <w:rPr>
          <w:sz w:val="26"/>
          <w:szCs w:val="26"/>
        </w:rPr>
      </w:pPr>
      <w:r w:rsidRPr="00754BCC">
        <w:rPr>
          <w:sz w:val="26"/>
          <w:szCs w:val="26"/>
        </w:rPr>
        <w:t>Pirms darba uzsākšanas nepieciešams uzmanīgi iepazīties ar darba saturu un izpildīšanas gaitu.</w:t>
      </w:r>
    </w:p>
    <w:p w14:paraId="063BB1C9" w14:textId="77777777" w:rsidR="004A526F" w:rsidRPr="00754BCC" w:rsidRDefault="004A526F">
      <w:pPr>
        <w:widowControl/>
        <w:numPr>
          <w:ilvl w:val="0"/>
          <w:numId w:val="21"/>
        </w:numPr>
        <w:tabs>
          <w:tab w:val="left" w:pos="0"/>
          <w:tab w:val="left" w:pos="851"/>
        </w:tabs>
        <w:suppressAutoHyphens w:val="0"/>
        <w:spacing w:after="160"/>
        <w:ind w:left="425"/>
        <w:jc w:val="both"/>
        <w:rPr>
          <w:sz w:val="26"/>
          <w:szCs w:val="26"/>
        </w:rPr>
      </w:pPr>
      <w:r w:rsidRPr="00754BCC">
        <w:rPr>
          <w:sz w:val="26"/>
          <w:szCs w:val="26"/>
        </w:rPr>
        <w:t>Mēģinājumos nedrīkst pieļaut mēraparātu maksimālo slodzi. Strādājot ar stikla traukiem un ierīcēm, būt īpaši piesardzīgiem.</w:t>
      </w:r>
    </w:p>
    <w:p w14:paraId="3B202BA1" w14:textId="77777777" w:rsidR="004A526F" w:rsidRPr="00754BCC" w:rsidRDefault="004A526F">
      <w:pPr>
        <w:widowControl/>
        <w:numPr>
          <w:ilvl w:val="0"/>
          <w:numId w:val="21"/>
        </w:numPr>
        <w:tabs>
          <w:tab w:val="left" w:pos="0"/>
          <w:tab w:val="left" w:pos="851"/>
        </w:tabs>
        <w:suppressAutoHyphens w:val="0"/>
        <w:spacing w:after="160"/>
        <w:ind w:left="425"/>
        <w:jc w:val="both"/>
        <w:rPr>
          <w:sz w:val="26"/>
          <w:szCs w:val="26"/>
        </w:rPr>
      </w:pPr>
      <w:r w:rsidRPr="00754BCC">
        <w:rPr>
          <w:sz w:val="26"/>
          <w:szCs w:val="26"/>
        </w:rPr>
        <w:t>Montējot eksperimenta iekārtu, izmantojiet vadus ar uzgaļiem un aizsargājošiem apvalkiem (bez jebkādiem redzamiem bojājumiem).</w:t>
      </w:r>
    </w:p>
    <w:p w14:paraId="5C36913E" w14:textId="77777777" w:rsidR="004A526F" w:rsidRPr="00754BCC" w:rsidRDefault="004A526F">
      <w:pPr>
        <w:widowControl/>
        <w:numPr>
          <w:ilvl w:val="0"/>
          <w:numId w:val="21"/>
        </w:numPr>
        <w:tabs>
          <w:tab w:val="left" w:pos="0"/>
          <w:tab w:val="left" w:pos="851"/>
        </w:tabs>
        <w:suppressAutoHyphens w:val="0"/>
        <w:spacing w:after="160"/>
        <w:ind w:left="425"/>
        <w:jc w:val="both"/>
        <w:rPr>
          <w:sz w:val="26"/>
          <w:szCs w:val="26"/>
        </w:rPr>
      </w:pPr>
      <w:r w:rsidRPr="00754BCC">
        <w:rPr>
          <w:sz w:val="26"/>
          <w:szCs w:val="26"/>
        </w:rPr>
        <w:t>Montējot elektriskās ķēdes, izvairieties no vadu krustošanās; aizliegts izmantot vadus ar nolietotu izolāciju un vaļējus slēdžus, ja spriegums lielāks par 42V.</w:t>
      </w:r>
    </w:p>
    <w:p w14:paraId="346EE72B" w14:textId="77777777" w:rsidR="004A526F" w:rsidRPr="00754BCC" w:rsidRDefault="004A526F">
      <w:pPr>
        <w:widowControl/>
        <w:numPr>
          <w:ilvl w:val="0"/>
          <w:numId w:val="21"/>
        </w:numPr>
        <w:tabs>
          <w:tab w:val="left" w:pos="0"/>
          <w:tab w:val="left" w:pos="851"/>
          <w:tab w:val="left" w:pos="993"/>
        </w:tabs>
        <w:suppressAutoHyphens w:val="0"/>
        <w:spacing w:after="160"/>
        <w:ind w:left="425"/>
        <w:jc w:val="both"/>
        <w:rPr>
          <w:sz w:val="26"/>
          <w:szCs w:val="26"/>
        </w:rPr>
      </w:pPr>
      <w:r w:rsidRPr="00754BCC">
        <w:rPr>
          <w:sz w:val="26"/>
          <w:szCs w:val="26"/>
        </w:rPr>
        <w:t>Elektriskai ķēdei sprieguma avotu drīkst pieslēgt pašu pēdējo, samontēto ķēdi ieslēdz tikai pēc pedagoga pārbaudes un atļaujas. Sprieguma esamību ķēdē pārbauda tikai ar speciāliem aparātiem.</w:t>
      </w:r>
    </w:p>
    <w:p w14:paraId="1DA728D3" w14:textId="77777777" w:rsidR="004A526F" w:rsidRPr="00754BCC" w:rsidRDefault="004A526F">
      <w:pPr>
        <w:widowControl/>
        <w:numPr>
          <w:ilvl w:val="0"/>
          <w:numId w:val="21"/>
        </w:numPr>
        <w:tabs>
          <w:tab w:val="left" w:pos="0"/>
          <w:tab w:val="left" w:pos="851"/>
          <w:tab w:val="left" w:pos="993"/>
        </w:tabs>
        <w:suppressAutoHyphens w:val="0"/>
        <w:spacing w:after="160"/>
        <w:ind w:left="425"/>
        <w:jc w:val="both"/>
        <w:rPr>
          <w:b/>
          <w:sz w:val="26"/>
          <w:szCs w:val="26"/>
        </w:rPr>
      </w:pPr>
      <w:r w:rsidRPr="00754BCC">
        <w:rPr>
          <w:sz w:val="26"/>
          <w:szCs w:val="26"/>
        </w:rPr>
        <w:t xml:space="preserve">Nedrīkst pieskarieties zem sprieguma esošiem neizolētiem ķēdes elementiem. Ķēdes elementu vai to detaļu nomaiņu var veikt tikai tad, ja </w:t>
      </w:r>
      <w:proofErr w:type="spellStart"/>
      <w:r w:rsidRPr="00754BCC">
        <w:rPr>
          <w:sz w:val="26"/>
          <w:szCs w:val="26"/>
        </w:rPr>
        <w:t>elektrobarošanas</w:t>
      </w:r>
      <w:proofErr w:type="spellEnd"/>
      <w:r w:rsidRPr="00754BCC">
        <w:rPr>
          <w:sz w:val="26"/>
          <w:szCs w:val="26"/>
        </w:rPr>
        <w:t xml:space="preserve"> avots ir pilnībā atslēgts no strāvas.</w:t>
      </w:r>
    </w:p>
    <w:p w14:paraId="30D5F614" w14:textId="77777777" w:rsidR="004A526F" w:rsidRPr="00754BCC" w:rsidRDefault="004A526F">
      <w:pPr>
        <w:widowControl/>
        <w:numPr>
          <w:ilvl w:val="0"/>
          <w:numId w:val="21"/>
        </w:numPr>
        <w:tabs>
          <w:tab w:val="left" w:pos="0"/>
          <w:tab w:val="left" w:pos="851"/>
          <w:tab w:val="left" w:pos="993"/>
        </w:tabs>
        <w:suppressAutoHyphens w:val="0"/>
        <w:spacing w:after="160"/>
        <w:ind w:left="425"/>
        <w:jc w:val="both"/>
        <w:rPr>
          <w:b/>
          <w:sz w:val="26"/>
          <w:szCs w:val="26"/>
        </w:rPr>
      </w:pPr>
      <w:r w:rsidRPr="00754BCC">
        <w:rPr>
          <w:sz w:val="26"/>
          <w:szCs w:val="26"/>
        </w:rPr>
        <w:t>Sekot, lai darba laikā nepieskartos elektriskās mašīnas rotējošām daļām.</w:t>
      </w:r>
    </w:p>
    <w:p w14:paraId="1B4E256D" w14:textId="77777777" w:rsidR="004A526F" w:rsidRPr="00754BCC" w:rsidRDefault="004A526F">
      <w:pPr>
        <w:widowControl/>
        <w:numPr>
          <w:ilvl w:val="0"/>
          <w:numId w:val="21"/>
        </w:numPr>
        <w:tabs>
          <w:tab w:val="left" w:pos="0"/>
          <w:tab w:val="left" w:pos="851"/>
          <w:tab w:val="left" w:pos="993"/>
        </w:tabs>
        <w:suppressAutoHyphens w:val="0"/>
        <w:spacing w:after="160"/>
        <w:ind w:left="425"/>
        <w:jc w:val="both"/>
        <w:rPr>
          <w:b/>
          <w:sz w:val="26"/>
          <w:szCs w:val="26"/>
        </w:rPr>
      </w:pPr>
      <w:r w:rsidRPr="00754BCC">
        <w:rPr>
          <w:sz w:val="26"/>
          <w:szCs w:val="26"/>
        </w:rPr>
        <w:t xml:space="preserve">Ja darba laikā rodas </w:t>
      </w:r>
      <w:proofErr w:type="spellStart"/>
      <w:r w:rsidRPr="00754BCC">
        <w:rPr>
          <w:sz w:val="26"/>
          <w:szCs w:val="26"/>
        </w:rPr>
        <w:t>elektrobojājumi</w:t>
      </w:r>
      <w:proofErr w:type="spellEnd"/>
      <w:r w:rsidRPr="00754BCC">
        <w:rPr>
          <w:sz w:val="26"/>
          <w:szCs w:val="26"/>
        </w:rPr>
        <w:t xml:space="preserve"> (dzirksteļošana, dūmu vai liesmu parādīšanās), nekavējoties pārtrauc darbu, iekārtas atslēdz no elektriskā tīkla, par radušos situāciju informē pedagogu.</w:t>
      </w:r>
    </w:p>
    <w:p w14:paraId="1FFE7701" w14:textId="77777777" w:rsidR="004A526F" w:rsidRPr="00754BCC" w:rsidRDefault="004A526F">
      <w:pPr>
        <w:widowControl/>
        <w:numPr>
          <w:ilvl w:val="0"/>
          <w:numId w:val="21"/>
        </w:numPr>
        <w:tabs>
          <w:tab w:val="left" w:pos="0"/>
          <w:tab w:val="left" w:pos="851"/>
          <w:tab w:val="left" w:pos="993"/>
        </w:tabs>
        <w:suppressAutoHyphens w:val="0"/>
        <w:spacing w:after="160"/>
        <w:ind w:left="425"/>
        <w:jc w:val="both"/>
        <w:rPr>
          <w:sz w:val="26"/>
          <w:szCs w:val="26"/>
        </w:rPr>
      </w:pPr>
      <w:r w:rsidRPr="00754BCC">
        <w:rPr>
          <w:sz w:val="26"/>
          <w:szCs w:val="26"/>
        </w:rPr>
        <w:t>Ja kāds inventāra priekšmets vai iekārta ir bojāta izglītojamā rīcības dēļ, izglītojamais atbild normatīvajos aktos noteiktajā kārtībā.</w:t>
      </w:r>
    </w:p>
    <w:p w14:paraId="002821E1" w14:textId="77777777" w:rsidR="004A526F" w:rsidRPr="00754BCC" w:rsidRDefault="004A526F">
      <w:pPr>
        <w:widowControl/>
        <w:numPr>
          <w:ilvl w:val="0"/>
          <w:numId w:val="21"/>
        </w:numPr>
        <w:tabs>
          <w:tab w:val="left" w:pos="0"/>
          <w:tab w:val="left" w:pos="851"/>
          <w:tab w:val="left" w:pos="993"/>
        </w:tabs>
        <w:suppressAutoHyphens w:val="0"/>
        <w:spacing w:after="160"/>
        <w:ind w:left="425"/>
        <w:jc w:val="both"/>
        <w:rPr>
          <w:sz w:val="26"/>
          <w:szCs w:val="26"/>
        </w:rPr>
      </w:pPr>
      <w:r>
        <w:rPr>
          <w:sz w:val="26"/>
          <w:szCs w:val="26"/>
        </w:rPr>
        <w:t>Nedrīkst pamest darba</w:t>
      </w:r>
      <w:r w:rsidRPr="00754BCC">
        <w:rPr>
          <w:sz w:val="26"/>
          <w:szCs w:val="26"/>
        </w:rPr>
        <w:t>vietu bez pedagoga atļaujas. Pēc mācī</w:t>
      </w:r>
      <w:r>
        <w:rPr>
          <w:sz w:val="26"/>
          <w:szCs w:val="26"/>
        </w:rPr>
        <w:t>bu stundas beigām sakārto darba</w:t>
      </w:r>
      <w:r w:rsidRPr="00754BCC">
        <w:rPr>
          <w:sz w:val="26"/>
          <w:szCs w:val="26"/>
        </w:rPr>
        <w:t>vietu.</w:t>
      </w:r>
    </w:p>
    <w:p w14:paraId="1EA87747" w14:textId="77777777" w:rsidR="004A526F" w:rsidRPr="00754BCC" w:rsidRDefault="004A526F">
      <w:pPr>
        <w:widowControl/>
        <w:numPr>
          <w:ilvl w:val="0"/>
          <w:numId w:val="21"/>
        </w:numPr>
        <w:tabs>
          <w:tab w:val="left" w:pos="0"/>
          <w:tab w:val="left" w:pos="851"/>
          <w:tab w:val="left" w:pos="993"/>
        </w:tabs>
        <w:suppressAutoHyphens w:val="0"/>
        <w:spacing w:after="160"/>
        <w:ind w:left="425"/>
        <w:jc w:val="both"/>
        <w:rPr>
          <w:sz w:val="26"/>
          <w:szCs w:val="26"/>
        </w:rPr>
      </w:pPr>
      <w:r w:rsidRPr="00754BCC">
        <w:rPr>
          <w:sz w:val="26"/>
          <w:szCs w:val="26"/>
        </w:rPr>
        <w:t>Ja gūts savainojums vai apdegums, par to nekavējoties ziņot pedagogam, kurš nepieciešamības gadījumā organizēt un sniedz pirmo medicīnisko palīdzību.</w:t>
      </w:r>
    </w:p>
    <w:p w14:paraId="3FF49DA9" w14:textId="77777777" w:rsidR="004A526F" w:rsidRPr="00754BCC" w:rsidRDefault="004A526F">
      <w:pPr>
        <w:widowControl/>
        <w:numPr>
          <w:ilvl w:val="0"/>
          <w:numId w:val="21"/>
        </w:numPr>
        <w:tabs>
          <w:tab w:val="left" w:pos="0"/>
          <w:tab w:val="left" w:pos="851"/>
          <w:tab w:val="left" w:pos="993"/>
        </w:tabs>
        <w:suppressAutoHyphens w:val="0"/>
        <w:spacing w:after="160"/>
        <w:ind w:left="425"/>
        <w:jc w:val="both"/>
        <w:rPr>
          <w:sz w:val="26"/>
          <w:szCs w:val="26"/>
        </w:rPr>
      </w:pPr>
      <w:r w:rsidRPr="00754BCC">
        <w:rPr>
          <w:sz w:val="26"/>
          <w:szCs w:val="26"/>
        </w:rPr>
        <w:lastRenderedPageBreak/>
        <w:t xml:space="preserve">Elektriskai ķēdei sprieguma avotu pieslēgt kā pašu pēdējo. </w:t>
      </w:r>
    </w:p>
    <w:p w14:paraId="26512D78" w14:textId="77777777" w:rsidR="004A526F" w:rsidRPr="00754BCC" w:rsidRDefault="004A526F">
      <w:pPr>
        <w:widowControl/>
        <w:numPr>
          <w:ilvl w:val="0"/>
          <w:numId w:val="21"/>
        </w:numPr>
        <w:tabs>
          <w:tab w:val="left" w:pos="0"/>
          <w:tab w:val="left" w:pos="851"/>
          <w:tab w:val="left" w:pos="993"/>
        </w:tabs>
        <w:suppressAutoHyphens w:val="0"/>
        <w:spacing w:after="160"/>
        <w:ind w:left="425"/>
        <w:jc w:val="both"/>
        <w:rPr>
          <w:sz w:val="26"/>
          <w:szCs w:val="26"/>
        </w:rPr>
      </w:pPr>
      <w:r w:rsidRPr="00754BCC">
        <w:rPr>
          <w:sz w:val="26"/>
          <w:szCs w:val="26"/>
        </w:rPr>
        <w:t>Samontēto ķēdi ieslēgt tikai pēc skolotāja pārbaudes un viņa atļaujas!</w:t>
      </w:r>
    </w:p>
    <w:p w14:paraId="134A1C9A" w14:textId="77777777" w:rsidR="004A526F" w:rsidRPr="00754BCC" w:rsidRDefault="004A526F">
      <w:pPr>
        <w:widowControl/>
        <w:numPr>
          <w:ilvl w:val="0"/>
          <w:numId w:val="21"/>
        </w:numPr>
        <w:tabs>
          <w:tab w:val="left" w:pos="0"/>
          <w:tab w:val="left" w:pos="851"/>
          <w:tab w:val="left" w:pos="993"/>
        </w:tabs>
        <w:suppressAutoHyphens w:val="0"/>
        <w:spacing w:after="160"/>
        <w:ind w:left="425"/>
        <w:jc w:val="both"/>
        <w:rPr>
          <w:sz w:val="26"/>
          <w:szCs w:val="26"/>
        </w:rPr>
      </w:pPr>
      <w:r>
        <w:rPr>
          <w:sz w:val="26"/>
          <w:szCs w:val="26"/>
        </w:rPr>
        <w:t>Sprieguma esamību</w:t>
      </w:r>
      <w:r w:rsidRPr="00754BCC">
        <w:rPr>
          <w:sz w:val="26"/>
          <w:szCs w:val="26"/>
        </w:rPr>
        <w:t xml:space="preserve"> ķēdē pārbaudīt tikai ar aparātiem vai sprieguma uzrādītājiem.</w:t>
      </w:r>
    </w:p>
    <w:p w14:paraId="1D3808C7" w14:textId="77777777" w:rsidR="004A526F" w:rsidRPr="00CB5C71" w:rsidRDefault="004A526F">
      <w:pPr>
        <w:widowControl/>
        <w:numPr>
          <w:ilvl w:val="0"/>
          <w:numId w:val="21"/>
        </w:numPr>
        <w:tabs>
          <w:tab w:val="left" w:pos="0"/>
          <w:tab w:val="left" w:pos="851"/>
          <w:tab w:val="left" w:pos="993"/>
        </w:tabs>
        <w:suppressAutoHyphens w:val="0"/>
        <w:spacing w:after="160"/>
        <w:ind w:left="425"/>
        <w:jc w:val="both"/>
        <w:rPr>
          <w:sz w:val="26"/>
          <w:szCs w:val="26"/>
        </w:rPr>
      </w:pPr>
      <w:r w:rsidRPr="00CB5C71">
        <w:rPr>
          <w:sz w:val="26"/>
          <w:szCs w:val="26"/>
        </w:rPr>
        <w:t>Izmantot instrumentus ar izolējošiem rokturiem.</w:t>
      </w:r>
    </w:p>
    <w:p w14:paraId="09B5830D" w14:textId="77777777" w:rsidR="004A526F" w:rsidRPr="00CB5C71" w:rsidRDefault="004A526F">
      <w:pPr>
        <w:widowControl/>
        <w:numPr>
          <w:ilvl w:val="0"/>
          <w:numId w:val="21"/>
        </w:numPr>
        <w:tabs>
          <w:tab w:val="left" w:pos="0"/>
          <w:tab w:val="left" w:pos="851"/>
          <w:tab w:val="left" w:pos="993"/>
        </w:tabs>
        <w:suppressAutoHyphens w:val="0"/>
        <w:spacing w:after="160"/>
        <w:ind w:left="425"/>
        <w:jc w:val="both"/>
        <w:rPr>
          <w:sz w:val="26"/>
          <w:szCs w:val="26"/>
        </w:rPr>
      </w:pPr>
      <w:r w:rsidRPr="00CB5C71">
        <w:rPr>
          <w:sz w:val="26"/>
          <w:szCs w:val="26"/>
        </w:rPr>
        <w:t xml:space="preserve">Darbu beidzot, atslēgt </w:t>
      </w:r>
      <w:proofErr w:type="spellStart"/>
      <w:r w:rsidRPr="00CB5C71">
        <w:rPr>
          <w:sz w:val="26"/>
          <w:szCs w:val="26"/>
        </w:rPr>
        <w:t>elektrobarošanas</w:t>
      </w:r>
      <w:proofErr w:type="spellEnd"/>
      <w:r w:rsidRPr="00CB5C71">
        <w:rPr>
          <w:sz w:val="26"/>
          <w:szCs w:val="26"/>
        </w:rPr>
        <w:t xml:space="preserve"> avotu, pēc tam tikai demontēt ķēdi.</w:t>
      </w:r>
    </w:p>
    <w:p w14:paraId="13714B83" w14:textId="77777777" w:rsidR="004A526F" w:rsidRPr="00754BCC" w:rsidRDefault="004A526F">
      <w:pPr>
        <w:pStyle w:val="Saraksts2"/>
        <w:numPr>
          <w:ilvl w:val="0"/>
          <w:numId w:val="21"/>
        </w:numPr>
        <w:tabs>
          <w:tab w:val="left" w:pos="0"/>
        </w:tabs>
        <w:spacing w:after="160"/>
        <w:ind w:left="425"/>
        <w:jc w:val="both"/>
        <w:rPr>
          <w:sz w:val="26"/>
          <w:szCs w:val="26"/>
        </w:rPr>
      </w:pPr>
      <w:r w:rsidRPr="00754BCC">
        <w:rPr>
          <w:sz w:val="26"/>
          <w:szCs w:val="26"/>
        </w:rPr>
        <w:t>Lietojot asus priekšmetus, lai izvairītos no savainojumiem, nedrīkst pavērst griezošo vai durošo instrumenta daļu pret sevi vai citiem izglītojamiem.</w:t>
      </w:r>
    </w:p>
    <w:p w14:paraId="7C6AA67F" w14:textId="77777777" w:rsidR="004A526F" w:rsidRPr="00754BCC" w:rsidRDefault="004A526F">
      <w:pPr>
        <w:pStyle w:val="Saraksts2"/>
        <w:numPr>
          <w:ilvl w:val="0"/>
          <w:numId w:val="21"/>
        </w:numPr>
        <w:tabs>
          <w:tab w:val="left" w:pos="0"/>
        </w:tabs>
        <w:spacing w:after="160"/>
        <w:ind w:left="425"/>
        <w:jc w:val="both"/>
        <w:rPr>
          <w:sz w:val="26"/>
          <w:szCs w:val="26"/>
        </w:rPr>
      </w:pPr>
      <w:r w:rsidRPr="00754BCC">
        <w:rPr>
          <w:sz w:val="26"/>
          <w:szCs w:val="26"/>
        </w:rPr>
        <w:t>Karstus priekšmetus noņem ar speciālu lupatiņu vai cimdu.</w:t>
      </w:r>
    </w:p>
    <w:p w14:paraId="22824209" w14:textId="77777777" w:rsidR="004A526F" w:rsidRPr="00754BCC" w:rsidRDefault="004A526F">
      <w:pPr>
        <w:numPr>
          <w:ilvl w:val="0"/>
          <w:numId w:val="21"/>
        </w:numPr>
        <w:tabs>
          <w:tab w:val="left" w:pos="0"/>
        </w:tabs>
        <w:spacing w:after="160"/>
        <w:ind w:left="425"/>
        <w:jc w:val="both"/>
        <w:rPr>
          <w:sz w:val="26"/>
          <w:szCs w:val="26"/>
        </w:rPr>
      </w:pPr>
      <w:r w:rsidRPr="00754BCC">
        <w:rPr>
          <w:sz w:val="26"/>
          <w:szCs w:val="26"/>
        </w:rPr>
        <w:t>Pirms mācību stundas pedagogs pārbauda, vai izmantojamās ierīces ir darba kārtībā un nav bojātas, bojātas ierīces lietot aizliegts.</w:t>
      </w:r>
    </w:p>
    <w:p w14:paraId="7A2C1C52" w14:textId="77777777" w:rsidR="004A526F" w:rsidRPr="00754BCC" w:rsidRDefault="004A526F">
      <w:pPr>
        <w:pStyle w:val="Saraksts2"/>
        <w:numPr>
          <w:ilvl w:val="0"/>
          <w:numId w:val="21"/>
        </w:numPr>
        <w:tabs>
          <w:tab w:val="left" w:pos="0"/>
        </w:tabs>
        <w:spacing w:after="160"/>
        <w:ind w:left="425"/>
        <w:jc w:val="both"/>
        <w:rPr>
          <w:sz w:val="26"/>
          <w:szCs w:val="26"/>
        </w:rPr>
      </w:pPr>
      <w:r w:rsidRPr="00754BCC">
        <w:rPr>
          <w:sz w:val="26"/>
          <w:szCs w:val="26"/>
        </w:rPr>
        <w:t>Mācību darbu beidzot, vispirms izslēdz elektriskās ierīces un tikai tad izņem kontaktdakšu, to aizliegts darīt ar slapjām vai mitrām rokām.</w:t>
      </w:r>
    </w:p>
    <w:p w14:paraId="094779D1" w14:textId="77777777" w:rsidR="004A526F" w:rsidRPr="00754BCC" w:rsidRDefault="004A526F">
      <w:pPr>
        <w:pStyle w:val="Saraksts2"/>
        <w:numPr>
          <w:ilvl w:val="0"/>
          <w:numId w:val="21"/>
        </w:numPr>
        <w:tabs>
          <w:tab w:val="left" w:pos="0"/>
        </w:tabs>
        <w:spacing w:after="160"/>
        <w:ind w:left="425"/>
        <w:jc w:val="both"/>
        <w:rPr>
          <w:sz w:val="26"/>
          <w:szCs w:val="26"/>
        </w:rPr>
      </w:pPr>
      <w:r w:rsidRPr="00754BCC">
        <w:rPr>
          <w:sz w:val="26"/>
          <w:szCs w:val="26"/>
        </w:rPr>
        <w:t>Lietojot skalpeli, žileti, preparējamo adatu, lai izvairītos no savainojumiem, nedrīkst pavērst griezošo vai durošo instrumenta daļu pret sevi vai citiem izglītojamiem.</w:t>
      </w:r>
    </w:p>
    <w:p w14:paraId="1618FC81" w14:textId="77777777" w:rsidR="004A526F" w:rsidRPr="00754BCC" w:rsidRDefault="004A526F">
      <w:pPr>
        <w:pStyle w:val="Saraksts2"/>
        <w:numPr>
          <w:ilvl w:val="0"/>
          <w:numId w:val="21"/>
        </w:numPr>
        <w:tabs>
          <w:tab w:val="left" w:pos="0"/>
        </w:tabs>
        <w:spacing w:after="160"/>
        <w:ind w:left="425"/>
        <w:jc w:val="both"/>
        <w:rPr>
          <w:sz w:val="26"/>
          <w:szCs w:val="26"/>
        </w:rPr>
      </w:pPr>
      <w:r w:rsidRPr="00754BCC">
        <w:rPr>
          <w:sz w:val="26"/>
          <w:szCs w:val="26"/>
        </w:rPr>
        <w:t xml:space="preserve">Sagatavojot preparātus aplūkošanai mikroskopā, izglītojamie rīkojas atbilstoši pedagoga norādījumiem. </w:t>
      </w:r>
    </w:p>
    <w:p w14:paraId="579B8F78" w14:textId="77777777" w:rsidR="004A526F" w:rsidRPr="00754BCC" w:rsidRDefault="004A526F">
      <w:pPr>
        <w:pStyle w:val="Saraksts2"/>
        <w:numPr>
          <w:ilvl w:val="0"/>
          <w:numId w:val="21"/>
        </w:numPr>
        <w:tabs>
          <w:tab w:val="left" w:pos="0"/>
        </w:tabs>
        <w:spacing w:after="160"/>
        <w:ind w:left="425"/>
        <w:jc w:val="both"/>
        <w:rPr>
          <w:sz w:val="26"/>
          <w:szCs w:val="26"/>
        </w:rPr>
      </w:pPr>
      <w:r>
        <w:rPr>
          <w:sz w:val="26"/>
          <w:szCs w:val="26"/>
        </w:rPr>
        <w:t>Lietojot sausā spirta degli,</w:t>
      </w:r>
      <w:r w:rsidRPr="00754BCC">
        <w:rPr>
          <w:sz w:val="26"/>
          <w:szCs w:val="26"/>
        </w:rPr>
        <w:t xml:space="preserve"> uzmanīties no apģērba un matu saskaršanās ar atklātu liesmu, to nodzēst lietojot speciālu vāciņu.</w:t>
      </w:r>
    </w:p>
    <w:p w14:paraId="05DBC7B0" w14:textId="77777777" w:rsidR="004A526F" w:rsidRPr="00754BCC" w:rsidRDefault="004A526F">
      <w:pPr>
        <w:pStyle w:val="Saraksts2"/>
        <w:numPr>
          <w:ilvl w:val="0"/>
          <w:numId w:val="21"/>
        </w:numPr>
        <w:tabs>
          <w:tab w:val="left" w:pos="0"/>
        </w:tabs>
        <w:spacing w:after="160"/>
        <w:ind w:left="425"/>
        <w:jc w:val="both"/>
        <w:rPr>
          <w:sz w:val="26"/>
          <w:szCs w:val="26"/>
        </w:rPr>
      </w:pPr>
      <w:r w:rsidRPr="00754BCC">
        <w:rPr>
          <w:sz w:val="26"/>
          <w:szCs w:val="26"/>
        </w:rPr>
        <w:t>Karsējot šķīdumus mēģenē, drīkst lietot tikai speciālu tās turētāju, nedrīkst pavērst mēģenes vaļējo galu pret sevi un citiem izglītojamiem.</w:t>
      </w:r>
    </w:p>
    <w:p w14:paraId="5B885D4A" w14:textId="77777777" w:rsidR="004A526F" w:rsidRPr="00754BCC" w:rsidRDefault="004A526F">
      <w:pPr>
        <w:pStyle w:val="Saraksts2"/>
        <w:numPr>
          <w:ilvl w:val="0"/>
          <w:numId w:val="21"/>
        </w:numPr>
        <w:tabs>
          <w:tab w:val="left" w:pos="0"/>
        </w:tabs>
        <w:spacing w:after="160"/>
        <w:ind w:left="425"/>
        <w:jc w:val="both"/>
        <w:rPr>
          <w:sz w:val="26"/>
          <w:szCs w:val="26"/>
        </w:rPr>
      </w:pPr>
      <w:r w:rsidRPr="00754BCC">
        <w:rPr>
          <w:sz w:val="26"/>
          <w:szCs w:val="26"/>
        </w:rPr>
        <w:t>Izpildot darbus, kuri saistīti ar organis</w:t>
      </w:r>
      <w:r>
        <w:rPr>
          <w:sz w:val="26"/>
          <w:szCs w:val="26"/>
        </w:rPr>
        <w:t>ko šķīdinātāju karsēšanu, darba</w:t>
      </w:r>
      <w:r w:rsidRPr="00754BCC">
        <w:rPr>
          <w:sz w:val="26"/>
          <w:szCs w:val="26"/>
        </w:rPr>
        <w:t>vietu nedrīkst atstāt bez uzraudzības.</w:t>
      </w:r>
    </w:p>
    <w:p w14:paraId="196FBC1F" w14:textId="77777777" w:rsidR="004A526F" w:rsidRDefault="004A526F">
      <w:pPr>
        <w:pStyle w:val="Saraksts2"/>
        <w:numPr>
          <w:ilvl w:val="0"/>
          <w:numId w:val="21"/>
        </w:numPr>
        <w:tabs>
          <w:tab w:val="left" w:pos="0"/>
        </w:tabs>
        <w:spacing w:after="160"/>
        <w:ind w:left="425"/>
        <w:jc w:val="both"/>
        <w:rPr>
          <w:sz w:val="26"/>
          <w:szCs w:val="26"/>
        </w:rPr>
      </w:pPr>
      <w:r w:rsidRPr="00754BCC">
        <w:rPr>
          <w:sz w:val="26"/>
          <w:szCs w:val="26"/>
        </w:rPr>
        <w:t>Ķīmiskos reaktīvus nedrīkst noteikt ar garšas palīdzību, tie var būt indīgi un var izsaukt saindēšanos.</w:t>
      </w:r>
    </w:p>
    <w:p w14:paraId="6E90BBBD" w14:textId="77777777" w:rsidR="004A526F" w:rsidRDefault="004A526F">
      <w:pPr>
        <w:pStyle w:val="Saraksts2"/>
        <w:numPr>
          <w:ilvl w:val="0"/>
          <w:numId w:val="21"/>
        </w:numPr>
        <w:tabs>
          <w:tab w:val="left" w:pos="0"/>
        </w:tabs>
        <w:spacing w:after="160"/>
        <w:ind w:left="425"/>
        <w:jc w:val="both"/>
        <w:rPr>
          <w:sz w:val="26"/>
          <w:szCs w:val="26"/>
        </w:rPr>
      </w:pPr>
      <w:r>
        <w:rPr>
          <w:sz w:val="26"/>
          <w:szCs w:val="26"/>
        </w:rPr>
        <w:t>A</w:t>
      </w:r>
      <w:r w:rsidRPr="00754BCC">
        <w:rPr>
          <w:sz w:val="26"/>
          <w:szCs w:val="26"/>
        </w:rPr>
        <w:t>tšķaidot koncentrētas skābes, tās maisa, pielej skābi ūdenim, nevis otrādi, šim nolūkam izmanto tikai stikla vai porcelāna ķīmiskos traukus.</w:t>
      </w:r>
    </w:p>
    <w:p w14:paraId="417F30A1" w14:textId="77777777" w:rsidR="004A526F" w:rsidRPr="00754BCC" w:rsidRDefault="004A526F">
      <w:pPr>
        <w:pStyle w:val="Saraksts2"/>
        <w:numPr>
          <w:ilvl w:val="0"/>
          <w:numId w:val="21"/>
        </w:numPr>
        <w:tabs>
          <w:tab w:val="left" w:pos="0"/>
        </w:tabs>
        <w:spacing w:after="160"/>
        <w:ind w:left="425"/>
        <w:jc w:val="both"/>
        <w:rPr>
          <w:sz w:val="26"/>
          <w:szCs w:val="26"/>
        </w:rPr>
      </w:pPr>
      <w:r>
        <w:rPr>
          <w:sz w:val="26"/>
          <w:szCs w:val="26"/>
        </w:rPr>
        <w:t>S</w:t>
      </w:r>
      <w:r w:rsidRPr="00754BCC">
        <w:rPr>
          <w:sz w:val="26"/>
          <w:szCs w:val="26"/>
        </w:rPr>
        <w:t>ārma izšķīdināšanai lieto stikla vai porcelāna ķīmiskos traukus. Sārmu iemet ūdenī maziem gabaliņiem, pastāvīgi maisot.</w:t>
      </w:r>
    </w:p>
    <w:p w14:paraId="47796AC7" w14:textId="77777777" w:rsidR="004A526F" w:rsidRPr="00754BCC" w:rsidRDefault="004A526F">
      <w:pPr>
        <w:pStyle w:val="Saraksts2"/>
        <w:numPr>
          <w:ilvl w:val="0"/>
          <w:numId w:val="21"/>
        </w:numPr>
        <w:tabs>
          <w:tab w:val="left" w:pos="0"/>
          <w:tab w:val="left" w:pos="851"/>
        </w:tabs>
        <w:spacing w:after="160"/>
        <w:ind w:left="425"/>
        <w:jc w:val="both"/>
        <w:rPr>
          <w:sz w:val="26"/>
          <w:szCs w:val="26"/>
        </w:rPr>
      </w:pPr>
      <w:r w:rsidRPr="00754BCC">
        <w:rPr>
          <w:sz w:val="26"/>
          <w:szCs w:val="26"/>
        </w:rPr>
        <w:t>Izmantojot pulverveidīgas ķīmiskās vielas, tās drīkst ņem tikai ar speciālu karotīti, nepieskaroties pulverim ar rokām.</w:t>
      </w:r>
    </w:p>
    <w:p w14:paraId="1802296A" w14:textId="77777777" w:rsidR="004A526F" w:rsidRPr="00754BCC" w:rsidRDefault="004A526F">
      <w:pPr>
        <w:pStyle w:val="Saraksts2"/>
        <w:numPr>
          <w:ilvl w:val="0"/>
          <w:numId w:val="21"/>
        </w:numPr>
        <w:tabs>
          <w:tab w:val="left" w:pos="0"/>
          <w:tab w:val="left" w:pos="851"/>
        </w:tabs>
        <w:spacing w:after="160"/>
        <w:ind w:left="425"/>
        <w:jc w:val="both"/>
        <w:rPr>
          <w:sz w:val="26"/>
          <w:szCs w:val="26"/>
        </w:rPr>
      </w:pPr>
      <w:r w:rsidRPr="00754BCC">
        <w:rPr>
          <w:sz w:val="26"/>
          <w:szCs w:val="26"/>
        </w:rPr>
        <w:t>Nejauši izlijušās vielas un šķīdumus, kuri pēc darba paliek pāri, izlej tikai speciāli šim nolūkam paredzētajos traukos.</w:t>
      </w:r>
    </w:p>
    <w:p w14:paraId="25FB882C" w14:textId="77777777" w:rsidR="004A526F" w:rsidRPr="00754BCC" w:rsidRDefault="004A526F">
      <w:pPr>
        <w:pStyle w:val="Saraksts2"/>
        <w:numPr>
          <w:ilvl w:val="0"/>
          <w:numId w:val="21"/>
        </w:numPr>
        <w:tabs>
          <w:tab w:val="left" w:pos="0"/>
          <w:tab w:val="left" w:pos="851"/>
        </w:tabs>
        <w:spacing w:after="160"/>
        <w:ind w:left="425"/>
        <w:jc w:val="both"/>
        <w:rPr>
          <w:sz w:val="26"/>
          <w:szCs w:val="26"/>
        </w:rPr>
      </w:pPr>
      <w:r w:rsidRPr="00754BCC">
        <w:rPr>
          <w:sz w:val="26"/>
          <w:szCs w:val="26"/>
        </w:rPr>
        <w:t>Ja saplīsis stikls, lauskas nedrīkst vākt ar rokām, tās uzslauka ar birsti.</w:t>
      </w:r>
    </w:p>
    <w:p w14:paraId="3DA3D075" w14:textId="77777777" w:rsidR="004A526F" w:rsidRPr="00754BCC" w:rsidRDefault="004A526F">
      <w:pPr>
        <w:pStyle w:val="Saraksts2"/>
        <w:numPr>
          <w:ilvl w:val="0"/>
          <w:numId w:val="21"/>
        </w:numPr>
        <w:tabs>
          <w:tab w:val="left" w:pos="0"/>
          <w:tab w:val="left" w:pos="851"/>
        </w:tabs>
        <w:spacing w:after="160"/>
        <w:ind w:left="425"/>
        <w:jc w:val="both"/>
        <w:rPr>
          <w:sz w:val="26"/>
          <w:szCs w:val="26"/>
        </w:rPr>
      </w:pPr>
      <w:r w:rsidRPr="00754BCC">
        <w:rPr>
          <w:sz w:val="26"/>
          <w:szCs w:val="26"/>
        </w:rPr>
        <w:t>Saudzīgi izturēties pret izmantojamo inventāru un iekārtām.</w:t>
      </w:r>
    </w:p>
    <w:p w14:paraId="5080F57D" w14:textId="77777777" w:rsidR="004A526F" w:rsidRPr="00754BCC" w:rsidRDefault="004A526F">
      <w:pPr>
        <w:numPr>
          <w:ilvl w:val="0"/>
          <w:numId w:val="21"/>
        </w:numPr>
        <w:tabs>
          <w:tab w:val="left" w:pos="0"/>
          <w:tab w:val="left" w:pos="851"/>
        </w:tabs>
        <w:spacing w:after="160"/>
        <w:ind w:left="425"/>
        <w:jc w:val="both"/>
        <w:rPr>
          <w:sz w:val="26"/>
          <w:szCs w:val="26"/>
        </w:rPr>
      </w:pPr>
      <w:r w:rsidRPr="00754BCC">
        <w:rPr>
          <w:sz w:val="26"/>
          <w:szCs w:val="26"/>
        </w:rPr>
        <w:t>Ja kāds inventāra priekšmets vai iekārta ir bojāta izglītojamā rīcības dēļ, izglītojamais atbild normatīvajos aktos noteiktajā kārtībā.</w:t>
      </w:r>
    </w:p>
    <w:p w14:paraId="7E56A635" w14:textId="77777777" w:rsidR="004A526F" w:rsidRPr="00754BCC" w:rsidRDefault="004A526F">
      <w:pPr>
        <w:pStyle w:val="Saraksts2"/>
        <w:numPr>
          <w:ilvl w:val="0"/>
          <w:numId w:val="21"/>
        </w:numPr>
        <w:tabs>
          <w:tab w:val="left" w:pos="0"/>
          <w:tab w:val="left" w:pos="851"/>
        </w:tabs>
        <w:spacing w:after="160"/>
        <w:ind w:left="425"/>
        <w:jc w:val="both"/>
        <w:rPr>
          <w:sz w:val="26"/>
          <w:szCs w:val="26"/>
        </w:rPr>
      </w:pPr>
      <w:r w:rsidRPr="00754BCC">
        <w:rPr>
          <w:sz w:val="26"/>
          <w:szCs w:val="26"/>
        </w:rPr>
        <w:t>Pēc mācī</w:t>
      </w:r>
      <w:r>
        <w:rPr>
          <w:sz w:val="26"/>
          <w:szCs w:val="26"/>
        </w:rPr>
        <w:t>bu stundas sakārto mācību darba</w:t>
      </w:r>
      <w:r w:rsidRPr="00754BCC">
        <w:rPr>
          <w:sz w:val="26"/>
          <w:szCs w:val="26"/>
        </w:rPr>
        <w:t xml:space="preserve">vietu. Ja darba laikā bija saskarsme ar ķīmiskām </w:t>
      </w:r>
      <w:r w:rsidRPr="00754BCC">
        <w:rPr>
          <w:sz w:val="26"/>
          <w:szCs w:val="26"/>
        </w:rPr>
        <w:lastRenderedPageBreak/>
        <w:t>vielām, obligāti nomazgāt rokas ar ziepēm.</w:t>
      </w:r>
    </w:p>
    <w:p w14:paraId="0881C5EA" w14:textId="7D58F5AC" w:rsidR="004A526F" w:rsidRPr="00CB5C71" w:rsidRDefault="004A526F">
      <w:pPr>
        <w:numPr>
          <w:ilvl w:val="0"/>
          <w:numId w:val="21"/>
        </w:numPr>
        <w:tabs>
          <w:tab w:val="left" w:pos="0"/>
          <w:tab w:val="left" w:pos="851"/>
        </w:tabs>
        <w:spacing w:after="160"/>
        <w:ind w:left="425"/>
        <w:jc w:val="both"/>
        <w:rPr>
          <w:sz w:val="26"/>
          <w:szCs w:val="26"/>
        </w:rPr>
      </w:pPr>
      <w:r w:rsidRPr="00754BCC">
        <w:rPr>
          <w:sz w:val="26"/>
          <w:szCs w:val="26"/>
        </w:rPr>
        <w:t>Ja gūts savainojums vai apdegums, par to nekavējoties ziņot pedagogam, kurš nepieciešamības gadījumā organizēt un sniedz pirmo medicīnisko palīdzību.</w:t>
      </w:r>
    </w:p>
    <w:p w14:paraId="7592546E" w14:textId="77777777" w:rsidR="004A526F" w:rsidRDefault="004A526F" w:rsidP="004A526F">
      <w:pPr>
        <w:tabs>
          <w:tab w:val="left" w:pos="0"/>
          <w:tab w:val="left" w:pos="851"/>
        </w:tabs>
        <w:jc w:val="both"/>
        <w:rPr>
          <w:sz w:val="26"/>
          <w:szCs w:val="26"/>
        </w:rPr>
      </w:pPr>
    </w:p>
    <w:p w14:paraId="09BE0988" w14:textId="77777777" w:rsidR="004A526F" w:rsidRDefault="004A526F" w:rsidP="004A526F">
      <w:pPr>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r>
        <w:rPr>
          <w:sz w:val="26"/>
          <w:szCs w:val="26"/>
        </w:rPr>
        <w:tab/>
      </w:r>
      <w:r>
        <w:rPr>
          <w:sz w:val="26"/>
          <w:szCs w:val="26"/>
        </w:rPr>
        <w:tab/>
      </w:r>
    </w:p>
    <w:p w14:paraId="5A806CC3" w14:textId="77777777" w:rsidR="004A526F" w:rsidRDefault="004A526F" w:rsidP="004A526F">
      <w:pPr>
        <w:rPr>
          <w:sz w:val="26"/>
          <w:szCs w:val="26"/>
        </w:rPr>
      </w:pPr>
    </w:p>
    <w:p w14:paraId="0BD96430" w14:textId="77777777" w:rsidR="004A526F" w:rsidRDefault="004A526F" w:rsidP="004A526F">
      <w:pPr>
        <w:spacing w:line="200" w:lineRule="atLeast"/>
        <w:rPr>
          <w:bCs/>
        </w:rPr>
      </w:pPr>
      <w:r>
        <w:rPr>
          <w:bCs/>
        </w:rPr>
        <w:t>Zīlīte</w:t>
      </w:r>
    </w:p>
    <w:p w14:paraId="2DE535C5" w14:textId="03CF9809" w:rsidR="004A526F" w:rsidRDefault="004A526F" w:rsidP="004A526F">
      <w:pPr>
        <w:tabs>
          <w:tab w:val="left" w:pos="360"/>
        </w:tabs>
        <w:spacing w:line="200" w:lineRule="atLeast"/>
        <w:ind w:right="-90"/>
        <w:jc w:val="both"/>
        <w:rPr>
          <w:bCs/>
        </w:rPr>
      </w:pPr>
      <w:r>
        <w:rPr>
          <w:bCs/>
        </w:rPr>
        <w:t>67</w:t>
      </w:r>
      <w:r w:rsidR="00CB5C71">
        <w:rPr>
          <w:bCs/>
        </w:rPr>
        <w:t>474613</w:t>
      </w:r>
    </w:p>
    <w:p w14:paraId="4E083BD4" w14:textId="2CEC1473" w:rsidR="00F10B2D" w:rsidRDefault="00F10B2D" w:rsidP="004A526F">
      <w:pPr>
        <w:tabs>
          <w:tab w:val="left" w:pos="360"/>
        </w:tabs>
        <w:spacing w:line="200" w:lineRule="atLeast"/>
        <w:ind w:right="-90"/>
        <w:jc w:val="both"/>
        <w:rPr>
          <w:bCs/>
        </w:rPr>
      </w:pPr>
    </w:p>
    <w:p w14:paraId="77D950D9" w14:textId="66FF8333" w:rsidR="00F10B2D" w:rsidRDefault="00F10B2D">
      <w:pPr>
        <w:widowControl/>
        <w:suppressAutoHyphens w:val="0"/>
        <w:spacing w:after="160" w:line="259" w:lineRule="auto"/>
        <w:rPr>
          <w:bCs/>
        </w:rPr>
      </w:pPr>
      <w:r>
        <w:rPr>
          <w:bCs/>
        </w:rPr>
        <w:br w:type="page"/>
      </w:r>
    </w:p>
    <w:p w14:paraId="3ECBA3D5" w14:textId="37644B56" w:rsidR="00F10B2D" w:rsidRPr="008079E1" w:rsidRDefault="008079E1" w:rsidP="008079E1">
      <w:pPr>
        <w:ind w:left="567"/>
        <w:jc w:val="right"/>
        <w:rPr>
          <w:sz w:val="26"/>
          <w:szCs w:val="26"/>
        </w:rPr>
      </w:pPr>
      <w:r>
        <w:rPr>
          <w:sz w:val="26"/>
          <w:szCs w:val="26"/>
        </w:rPr>
        <w:lastRenderedPageBreak/>
        <w:t xml:space="preserve">15. </w:t>
      </w:r>
      <w:r w:rsidR="00F10B2D" w:rsidRPr="008079E1">
        <w:rPr>
          <w:sz w:val="26"/>
          <w:szCs w:val="26"/>
        </w:rPr>
        <w:t>PIELIKUMS</w:t>
      </w:r>
    </w:p>
    <w:p w14:paraId="73592ACB" w14:textId="25590669" w:rsidR="00F10B2D" w:rsidRDefault="00F10B2D" w:rsidP="00F10B2D">
      <w:pPr>
        <w:tabs>
          <w:tab w:val="left" w:pos="360"/>
        </w:tabs>
        <w:spacing w:line="200" w:lineRule="atLeast"/>
        <w:ind w:right="-90"/>
        <w:jc w:val="right"/>
        <w:rPr>
          <w:bCs/>
        </w:rPr>
      </w:pPr>
      <w:r>
        <w:rPr>
          <w:sz w:val="26"/>
          <w:szCs w:val="26"/>
        </w:rPr>
        <w:t>DROŠĪBAS NOTEIKUMI</w:t>
      </w:r>
    </w:p>
    <w:p w14:paraId="4D4C801C" w14:textId="77777777" w:rsidR="004A526F" w:rsidRDefault="004A526F" w:rsidP="004A526F">
      <w:pPr>
        <w:tabs>
          <w:tab w:val="left" w:pos="0"/>
          <w:tab w:val="left" w:pos="851"/>
        </w:tabs>
        <w:jc w:val="both"/>
        <w:rPr>
          <w:sz w:val="26"/>
          <w:szCs w:val="26"/>
        </w:rPr>
      </w:pPr>
    </w:p>
    <w:p w14:paraId="0345A46D" w14:textId="77777777" w:rsidR="00F10B2D" w:rsidRDefault="00F10B2D" w:rsidP="00F10B2D">
      <w:pPr>
        <w:tabs>
          <w:tab w:val="left" w:pos="0"/>
          <w:tab w:val="left" w:pos="851"/>
        </w:tabs>
        <w:jc w:val="center"/>
        <w:rPr>
          <w:sz w:val="36"/>
          <w:szCs w:val="36"/>
        </w:rPr>
      </w:pPr>
      <w:r>
        <w:rPr>
          <w:sz w:val="36"/>
          <w:szCs w:val="36"/>
        </w:rPr>
        <w:t>ATBILDĪBA</w:t>
      </w:r>
    </w:p>
    <w:p w14:paraId="53E72A99" w14:textId="0B879B99" w:rsidR="00F10B2D" w:rsidRPr="00481787" w:rsidRDefault="00F10B2D" w:rsidP="00481787">
      <w:pPr>
        <w:tabs>
          <w:tab w:val="left" w:pos="0"/>
          <w:tab w:val="left" w:pos="851"/>
        </w:tabs>
        <w:jc w:val="center"/>
        <w:rPr>
          <w:sz w:val="36"/>
          <w:szCs w:val="36"/>
        </w:rPr>
      </w:pPr>
      <w:r>
        <w:rPr>
          <w:sz w:val="36"/>
          <w:szCs w:val="36"/>
        </w:rPr>
        <w:t xml:space="preserve"> PAR DROŠĪBAS NOTEIKUMU NEIEVĒROŠANU</w:t>
      </w:r>
    </w:p>
    <w:p w14:paraId="200D2FC5" w14:textId="77777777" w:rsidR="007C1AD8" w:rsidRDefault="007C1AD8" w:rsidP="007C1AD8">
      <w:pPr>
        <w:pStyle w:val="Paraststmeklis"/>
        <w:spacing w:before="0" w:beforeAutospacing="0" w:after="0" w:afterAutospacing="0"/>
        <w:jc w:val="both"/>
        <w:textAlignment w:val="baseline"/>
        <w:rPr>
          <w:color w:val="26303B"/>
          <w:spacing w:val="11"/>
          <w:sz w:val="26"/>
          <w:szCs w:val="26"/>
        </w:rPr>
      </w:pPr>
    </w:p>
    <w:p w14:paraId="6BD129DD" w14:textId="1626B1DA" w:rsidR="007C1AD8" w:rsidRPr="001A4228" w:rsidRDefault="007C1AD8" w:rsidP="007C1AD8">
      <w:pPr>
        <w:pStyle w:val="Paraststmeklis"/>
        <w:spacing w:before="0" w:beforeAutospacing="0" w:after="0" w:afterAutospacing="0"/>
        <w:ind w:firstLine="720"/>
        <w:jc w:val="both"/>
        <w:textAlignment w:val="baseline"/>
        <w:rPr>
          <w:color w:val="26303B"/>
          <w:sz w:val="26"/>
          <w:szCs w:val="26"/>
        </w:rPr>
      </w:pPr>
      <w:r w:rsidRPr="001A4228">
        <w:rPr>
          <w:color w:val="26303B"/>
          <w:sz w:val="26"/>
          <w:szCs w:val="26"/>
        </w:rPr>
        <w:t>Saskaņā ar </w:t>
      </w:r>
      <w:hyperlink r:id="rId10" w:anchor="p3" w:tgtFrame="_blank" w:history="1">
        <w:r w:rsidRPr="001A4228">
          <w:rPr>
            <w:rStyle w:val="Hipersaite"/>
            <w:color w:val="auto"/>
            <w:sz w:val="26"/>
            <w:szCs w:val="26"/>
            <w:u w:val="none"/>
            <w:bdr w:val="none" w:sz="0" w:space="0" w:color="auto" w:frame="1"/>
          </w:rPr>
          <w:t>Bērnu tiesību aizsardzības likuma 3. pantu</w:t>
        </w:r>
      </w:hyperlink>
      <w:r w:rsidRPr="001A4228">
        <w:rPr>
          <w:sz w:val="26"/>
          <w:szCs w:val="26"/>
        </w:rPr>
        <w:t> </w:t>
      </w:r>
      <w:r w:rsidRPr="001A4228">
        <w:rPr>
          <w:color w:val="26303B"/>
          <w:sz w:val="26"/>
          <w:szCs w:val="26"/>
        </w:rPr>
        <w:t>bērns ir persona, kas nav sasniegusi 18 gadu vecumu. </w:t>
      </w:r>
      <w:hyperlink r:id="rId11" w:anchor="p177" w:tgtFrame="_blank" w:history="1">
        <w:r w:rsidRPr="001A4228">
          <w:rPr>
            <w:rStyle w:val="Hipersaite"/>
            <w:color w:val="auto"/>
            <w:sz w:val="26"/>
            <w:szCs w:val="26"/>
            <w:u w:val="none"/>
            <w:bdr w:val="none" w:sz="0" w:space="0" w:color="auto" w:frame="1"/>
          </w:rPr>
          <w:t>Civillikuma 177. panta</w:t>
        </w:r>
      </w:hyperlink>
      <w:r w:rsidRPr="001A4228">
        <w:rPr>
          <w:color w:val="26303B"/>
          <w:sz w:val="26"/>
          <w:szCs w:val="26"/>
        </w:rPr>
        <w:t> pirmā daļa nosaka, ka līdz 18 gadu vecumam bērns atrodas vecāku (vai aizbildņu) aizgādībā. Par bērna uzraudzību, kas ir rūpes par bērna drošību un to, lai bērns nenodarītu zaudējumus citām personām, ir atbildīgi vecāki.</w:t>
      </w:r>
    </w:p>
    <w:p w14:paraId="6581A30D" w14:textId="77777777" w:rsidR="007C1AD8" w:rsidRPr="001A4228" w:rsidRDefault="007C1AD8" w:rsidP="007C1AD8">
      <w:pPr>
        <w:pStyle w:val="Paraststmeklis"/>
        <w:spacing w:before="0" w:beforeAutospacing="0" w:after="0" w:afterAutospacing="0"/>
        <w:ind w:firstLine="720"/>
        <w:jc w:val="both"/>
        <w:textAlignment w:val="baseline"/>
        <w:rPr>
          <w:color w:val="26303B"/>
          <w:sz w:val="26"/>
          <w:szCs w:val="26"/>
        </w:rPr>
      </w:pPr>
    </w:p>
    <w:p w14:paraId="523FF181" w14:textId="0E125D0E" w:rsidR="007C1AD8" w:rsidRPr="001A4228" w:rsidRDefault="007C1AD8" w:rsidP="007C1AD8">
      <w:pPr>
        <w:pStyle w:val="Paraststmeklis"/>
        <w:spacing w:before="0" w:beforeAutospacing="0" w:after="0" w:afterAutospacing="0"/>
        <w:ind w:firstLine="576"/>
        <w:jc w:val="both"/>
        <w:textAlignment w:val="baseline"/>
        <w:rPr>
          <w:color w:val="26303B"/>
          <w:sz w:val="26"/>
          <w:szCs w:val="26"/>
          <w14:numSpacing w14:val="proportional"/>
        </w:rPr>
      </w:pPr>
      <w:r w:rsidRPr="001A4228">
        <w:rPr>
          <w:color w:val="26303B"/>
          <w:sz w:val="26"/>
          <w:szCs w:val="26"/>
          <w14:numSpacing w14:val="proportional"/>
        </w:rPr>
        <w:t>Pieaugot bērna vecumam, pieaug bērna atbildība par savu rīcību. Par izdarīto administratīvo pārkāpumu un par izdarīto noziedzīgo nodarījumu pie atbildības tiek saukts 14 gadu vecumu sasniedzis bērns.</w:t>
      </w:r>
    </w:p>
    <w:p w14:paraId="7188A1C6" w14:textId="77777777" w:rsidR="007C1AD8" w:rsidRPr="001A4228" w:rsidRDefault="007C1AD8" w:rsidP="007C1AD8">
      <w:pPr>
        <w:pStyle w:val="Paraststmeklis"/>
        <w:spacing w:before="0" w:beforeAutospacing="0" w:after="0" w:afterAutospacing="0"/>
        <w:ind w:firstLine="576"/>
        <w:jc w:val="both"/>
        <w:textAlignment w:val="baseline"/>
        <w:rPr>
          <w:color w:val="26303B"/>
          <w:sz w:val="26"/>
          <w:szCs w:val="26"/>
        </w:rPr>
      </w:pPr>
    </w:p>
    <w:p w14:paraId="27F8FCA2" w14:textId="798F3A3A" w:rsidR="00BA0661" w:rsidRPr="001A4228" w:rsidRDefault="00BA0661">
      <w:pPr>
        <w:pStyle w:val="Sarakstarindkopa"/>
        <w:numPr>
          <w:ilvl w:val="0"/>
          <w:numId w:val="33"/>
        </w:numPr>
        <w:jc w:val="both"/>
        <w:rPr>
          <w:sz w:val="26"/>
          <w:szCs w:val="26"/>
        </w:rPr>
      </w:pPr>
      <w:r w:rsidRPr="001A4228">
        <w:rPr>
          <w:sz w:val="26"/>
          <w:szCs w:val="26"/>
        </w:rPr>
        <w:t>Katram izglītojamajam ir jāatbild par savu un savu līdzcilvēku drošību, jāmācās ievērot visus drošības noteikumus, nodrošinot iemaņu un zināšanu ilgtspēju saskarsmē ar citiem, lai mazinātu risku kļūt par vardarbīgas, cietsirdīgas</w:t>
      </w:r>
      <w:r w:rsidR="00A748B2" w:rsidRPr="001A4228">
        <w:rPr>
          <w:sz w:val="26"/>
          <w:szCs w:val="26"/>
        </w:rPr>
        <w:t>,</w:t>
      </w:r>
      <w:r w:rsidRPr="001A4228">
        <w:rPr>
          <w:sz w:val="26"/>
          <w:szCs w:val="26"/>
        </w:rPr>
        <w:t xml:space="preserve"> ļaunprātīgas rīcības iesācējiem vai to upuriem, lai veicinātu savu pašapziņu un prasmi droši rīkoties dažādās situācijās.</w:t>
      </w:r>
    </w:p>
    <w:p w14:paraId="06B9C0F4" w14:textId="77777777" w:rsidR="00A748B2" w:rsidRPr="001A4228" w:rsidRDefault="00A748B2" w:rsidP="00A748B2">
      <w:pPr>
        <w:pStyle w:val="Sarakstarindkopa"/>
        <w:ind w:left="360"/>
        <w:jc w:val="both"/>
        <w:rPr>
          <w:sz w:val="26"/>
          <w:szCs w:val="26"/>
        </w:rPr>
      </w:pPr>
    </w:p>
    <w:p w14:paraId="5AA7FC84" w14:textId="7BD4D99B" w:rsidR="00A748B2" w:rsidRPr="001A4228" w:rsidRDefault="00A748B2">
      <w:pPr>
        <w:pStyle w:val="Sarakstarindkopa"/>
        <w:numPr>
          <w:ilvl w:val="0"/>
          <w:numId w:val="33"/>
        </w:numPr>
        <w:jc w:val="both"/>
        <w:rPr>
          <w:sz w:val="26"/>
          <w:szCs w:val="26"/>
        </w:rPr>
      </w:pPr>
      <w:r w:rsidRPr="001A4228">
        <w:rPr>
          <w:sz w:val="26"/>
          <w:szCs w:val="26"/>
        </w:rPr>
        <w:t>Ievērot veselīgu un saprātīgu dzīvesveidu, lai mierīgi dzīvotu drošā un pasargātā pasaulē.</w:t>
      </w:r>
    </w:p>
    <w:p w14:paraId="577B159D" w14:textId="77777777" w:rsidR="00BA0661" w:rsidRPr="001A4228" w:rsidRDefault="00BA0661" w:rsidP="00BA0661">
      <w:pPr>
        <w:pStyle w:val="Virsraksts2"/>
        <w:numPr>
          <w:ilvl w:val="0"/>
          <w:numId w:val="0"/>
        </w:numPr>
        <w:spacing w:before="0" w:after="0"/>
        <w:ind w:left="360"/>
        <w:jc w:val="both"/>
        <w:textAlignment w:val="baseline"/>
        <w:rPr>
          <w:rStyle w:val="Izteiksmgs"/>
          <w:rFonts w:ascii="Times New Roman" w:hAnsi="Times New Roman" w:cs="Times New Roman"/>
          <w:i w:val="0"/>
          <w:iCs w:val="0"/>
          <w:color w:val="26303B"/>
          <w:sz w:val="26"/>
          <w:szCs w:val="26"/>
          <w:bdr w:val="none" w:sz="0" w:space="0" w:color="auto" w:frame="1"/>
        </w:rPr>
      </w:pPr>
    </w:p>
    <w:p w14:paraId="7A20C331" w14:textId="4B82FD40" w:rsidR="007C1AD8" w:rsidRPr="001A4228" w:rsidRDefault="00A748B2">
      <w:pPr>
        <w:pStyle w:val="Virsraksts2"/>
        <w:numPr>
          <w:ilvl w:val="0"/>
          <w:numId w:val="33"/>
        </w:numPr>
        <w:spacing w:before="0" w:after="0"/>
        <w:jc w:val="both"/>
        <w:textAlignment w:val="baseline"/>
        <w:rPr>
          <w:rStyle w:val="Izteiksmgs"/>
          <w:rFonts w:ascii="Times New Roman" w:hAnsi="Times New Roman" w:cs="Times New Roman"/>
          <w:i w:val="0"/>
          <w:iCs w:val="0"/>
          <w:color w:val="26303B"/>
          <w:kern w:val="26"/>
          <w:sz w:val="26"/>
          <w:szCs w:val="26"/>
          <w:bdr w:val="none" w:sz="0" w:space="0" w:color="auto" w:frame="1"/>
        </w:rPr>
      </w:pPr>
      <w:r w:rsidRPr="001A4228">
        <w:rPr>
          <w:rStyle w:val="Izteiksmgs"/>
          <w:rFonts w:ascii="Times New Roman" w:hAnsi="Times New Roman" w:cs="Times New Roman"/>
          <w:i w:val="0"/>
          <w:iCs w:val="0"/>
          <w:color w:val="26303B"/>
          <w:kern w:val="26"/>
          <w:sz w:val="26"/>
          <w:szCs w:val="26"/>
          <w:bdr w:val="none" w:sz="0" w:space="0" w:color="auto" w:frame="1"/>
        </w:rPr>
        <w:t xml:space="preserve">IEVĒRO! </w:t>
      </w:r>
      <w:r w:rsidR="007C1AD8" w:rsidRPr="001A4228">
        <w:rPr>
          <w:rStyle w:val="Izteiksmgs"/>
          <w:rFonts w:ascii="Times New Roman" w:hAnsi="Times New Roman" w:cs="Times New Roman"/>
          <w:i w:val="0"/>
          <w:iCs w:val="0"/>
          <w:color w:val="26303B"/>
          <w:kern w:val="26"/>
          <w:sz w:val="26"/>
          <w:szCs w:val="26"/>
          <w:bdr w:val="none" w:sz="0" w:space="0" w:color="auto" w:frame="1"/>
        </w:rPr>
        <w:t>Nedrīkst naktī ārā būt viens:</w:t>
      </w:r>
    </w:p>
    <w:p w14:paraId="1BDCAC6A" w14:textId="14F5E1DA" w:rsidR="007C1AD8" w:rsidRPr="001A4228" w:rsidRDefault="007C1AD8">
      <w:pPr>
        <w:pStyle w:val="Sarakstarindkopa"/>
        <w:numPr>
          <w:ilvl w:val="1"/>
          <w:numId w:val="33"/>
        </w:numPr>
        <w:ind w:left="709"/>
        <w:jc w:val="both"/>
        <w:rPr>
          <w:kern w:val="26"/>
        </w:rPr>
      </w:pPr>
      <w:r w:rsidRPr="001A4228">
        <w:rPr>
          <w:color w:val="26303B"/>
          <w:kern w:val="26"/>
          <w:sz w:val="26"/>
          <w:szCs w:val="26"/>
        </w:rPr>
        <w:t>Bērnu tiesību aizsardzības likuma 59. pants nosaka, ka policija ir tiesīga aizturēt 16 gadu vecumu nesasniegušu personu, kura nakts laikā atrodas publiskā vietā bez pilngadīga pavadoņa</w:t>
      </w:r>
    </w:p>
    <w:p w14:paraId="37E616A7" w14:textId="07BABC67" w:rsidR="007C1AD8" w:rsidRPr="001A4228" w:rsidRDefault="007C1AD8">
      <w:pPr>
        <w:pStyle w:val="Sarakstarindkopa"/>
        <w:numPr>
          <w:ilvl w:val="1"/>
          <w:numId w:val="33"/>
        </w:numPr>
        <w:ind w:left="709"/>
        <w:jc w:val="both"/>
        <w:rPr>
          <w:kern w:val="26"/>
        </w:rPr>
      </w:pPr>
      <w:r w:rsidRPr="001A4228">
        <w:rPr>
          <w:color w:val="26303B"/>
          <w:kern w:val="26"/>
          <w:sz w:val="26"/>
          <w:szCs w:val="26"/>
        </w:rPr>
        <w:t>Savukārt Bērnu tiesību aizsardzības likuma 87. pants paredz, ka par bērna, kurš nav sasniedzis 16 gadu vecumu, atrašanos publiskā vietā nakts laikā bez pilngadīgas personas, kura atbildīga par bērna uzraudzību, klātbūtnes piemēro brīdinājumu vai naudas sodu līdz 70 eiro</w:t>
      </w:r>
    </w:p>
    <w:p w14:paraId="560F6D15" w14:textId="51B531B1" w:rsidR="007C1AD8" w:rsidRPr="001A4228" w:rsidRDefault="007C1AD8" w:rsidP="007C1AD8">
      <w:pPr>
        <w:rPr>
          <w:kern w:val="26"/>
        </w:rPr>
      </w:pPr>
    </w:p>
    <w:p w14:paraId="2F4044AB" w14:textId="63BE51CD" w:rsidR="007C1AD8" w:rsidRPr="001A4228" w:rsidRDefault="007C1AD8">
      <w:pPr>
        <w:pStyle w:val="Sarakstarindkopa"/>
        <w:numPr>
          <w:ilvl w:val="0"/>
          <w:numId w:val="33"/>
        </w:numPr>
        <w:rPr>
          <w:rStyle w:val="Izteiksmgs"/>
          <w:b w:val="0"/>
          <w:bCs w:val="0"/>
          <w:kern w:val="26"/>
        </w:rPr>
      </w:pPr>
      <w:r w:rsidRPr="001A4228">
        <w:rPr>
          <w:rStyle w:val="Izteiksmgs"/>
          <w:b w:val="0"/>
          <w:bCs w:val="0"/>
          <w:color w:val="26303B"/>
          <w:kern w:val="26"/>
          <w:sz w:val="26"/>
          <w:szCs w:val="26"/>
          <w:bdr w:val="none" w:sz="0" w:space="0" w:color="auto" w:frame="1"/>
        </w:rPr>
        <w:t>Audzinoša rakstura piespiedu līdzekļi:</w:t>
      </w:r>
    </w:p>
    <w:p w14:paraId="589534E4" w14:textId="131FB05B" w:rsidR="007C1AD8" w:rsidRPr="001A4228" w:rsidRDefault="007C1AD8">
      <w:pPr>
        <w:pStyle w:val="Sarakstarindkopa"/>
        <w:numPr>
          <w:ilvl w:val="1"/>
          <w:numId w:val="33"/>
        </w:numPr>
        <w:ind w:left="567"/>
        <w:jc w:val="both"/>
      </w:pPr>
      <w:r w:rsidRPr="001A4228">
        <w:rPr>
          <w:color w:val="26303B"/>
          <w:kern w:val="26"/>
          <w:sz w:val="26"/>
          <w:szCs w:val="26"/>
        </w:rPr>
        <w:t>Jau no 11 gadu vecuma bērnam var piemērot audzinoša rakstura piespiedu līdzekļus par izdarīto administratīvo pārkāpumu</w:t>
      </w:r>
      <w:r w:rsidRPr="001A4228">
        <w:rPr>
          <w:color w:val="26303B"/>
          <w:sz w:val="26"/>
          <w:szCs w:val="26"/>
        </w:rPr>
        <w:t xml:space="preserve"> vai noziedzīgu nodarījumu (</w:t>
      </w:r>
      <w:hyperlink r:id="rId12" w:anchor="p3" w:tgtFrame="_blank" w:history="1">
        <w:r w:rsidRPr="001A4228">
          <w:rPr>
            <w:rStyle w:val="Hipersaite"/>
            <w:color w:val="auto"/>
            <w:sz w:val="26"/>
            <w:szCs w:val="26"/>
            <w:u w:val="none"/>
            <w:bdr w:val="none" w:sz="0" w:space="0" w:color="auto" w:frame="1"/>
          </w:rPr>
          <w:t>likums “Par audzinoša rakstura piespiedu līdzekļu piemērošanu bērniem”</w:t>
        </w:r>
        <w:r w:rsidR="002E2F18" w:rsidRPr="001A4228">
          <w:rPr>
            <w:rStyle w:val="Hipersaite"/>
            <w:color w:val="auto"/>
            <w:sz w:val="26"/>
            <w:szCs w:val="26"/>
            <w:u w:val="none"/>
            <w:bdr w:val="none" w:sz="0" w:space="0" w:color="auto" w:frame="1"/>
          </w:rPr>
          <w:t>,</w:t>
        </w:r>
        <w:r w:rsidRPr="001A4228">
          <w:rPr>
            <w:rStyle w:val="Hipersaite"/>
            <w:color w:val="auto"/>
            <w:sz w:val="26"/>
            <w:szCs w:val="26"/>
            <w:u w:val="none"/>
            <w:bdr w:val="none" w:sz="0" w:space="0" w:color="auto" w:frame="1"/>
          </w:rPr>
          <w:t xml:space="preserve"> 3. pants</w:t>
        </w:r>
      </w:hyperlink>
      <w:r w:rsidR="002E2F18" w:rsidRPr="001A4228">
        <w:rPr>
          <w:sz w:val="26"/>
          <w:szCs w:val="26"/>
          <w:bdr w:val="none" w:sz="0" w:space="0" w:color="auto" w:frame="1"/>
        </w:rPr>
        <w:t>)</w:t>
      </w:r>
    </w:p>
    <w:p w14:paraId="6F1AFFBE" w14:textId="0C33B907" w:rsidR="007C1AD8" w:rsidRPr="001A4228" w:rsidRDefault="002E2F18">
      <w:pPr>
        <w:pStyle w:val="Sarakstarindkopa"/>
        <w:numPr>
          <w:ilvl w:val="1"/>
          <w:numId w:val="33"/>
        </w:numPr>
        <w:ind w:left="567"/>
        <w:jc w:val="both"/>
      </w:pPr>
      <w:r w:rsidRPr="001A4228">
        <w:rPr>
          <w:color w:val="26303B"/>
          <w:sz w:val="26"/>
          <w:szCs w:val="26"/>
        </w:rPr>
        <w:t>B</w:t>
      </w:r>
      <w:r w:rsidR="007C1AD8" w:rsidRPr="001A4228">
        <w:rPr>
          <w:color w:val="26303B"/>
          <w:sz w:val="26"/>
          <w:szCs w:val="26"/>
        </w:rPr>
        <w:t>ērniem var piemērot šādus audzinoša rakstura piespiedu līdzekļus: </w:t>
      </w:r>
    </w:p>
    <w:p w14:paraId="79D211F5" w14:textId="374DFF6F" w:rsidR="007C1AD8" w:rsidRPr="001A4228" w:rsidRDefault="007C1AD8">
      <w:pPr>
        <w:widowControl/>
        <w:numPr>
          <w:ilvl w:val="0"/>
          <w:numId w:val="32"/>
        </w:numPr>
        <w:tabs>
          <w:tab w:val="clear" w:pos="720"/>
        </w:tabs>
        <w:suppressAutoHyphens w:val="0"/>
        <w:ind w:left="851"/>
        <w:jc w:val="both"/>
        <w:textAlignment w:val="baseline"/>
        <w:rPr>
          <w:color w:val="26303B"/>
          <w:sz w:val="26"/>
          <w:szCs w:val="26"/>
        </w:rPr>
      </w:pPr>
      <w:r w:rsidRPr="001A4228">
        <w:rPr>
          <w:color w:val="26303B"/>
          <w:sz w:val="26"/>
          <w:szCs w:val="26"/>
        </w:rPr>
        <w:t>izteikt brīdinājumu </w:t>
      </w:r>
    </w:p>
    <w:p w14:paraId="0B07E09D" w14:textId="464D2083" w:rsidR="007C1AD8" w:rsidRPr="001A4228" w:rsidRDefault="007C1AD8">
      <w:pPr>
        <w:widowControl/>
        <w:numPr>
          <w:ilvl w:val="0"/>
          <w:numId w:val="32"/>
        </w:numPr>
        <w:tabs>
          <w:tab w:val="clear" w:pos="720"/>
        </w:tabs>
        <w:suppressAutoHyphens w:val="0"/>
        <w:ind w:left="851"/>
        <w:jc w:val="both"/>
        <w:textAlignment w:val="baseline"/>
        <w:rPr>
          <w:color w:val="26303B"/>
          <w:sz w:val="26"/>
          <w:szCs w:val="26"/>
        </w:rPr>
      </w:pPr>
      <w:r w:rsidRPr="001A4228">
        <w:rPr>
          <w:color w:val="26303B"/>
          <w:sz w:val="26"/>
          <w:szCs w:val="26"/>
        </w:rPr>
        <w:t>uzlikt par pienākumu atvainoties cietušajām personām, ja tās piekrīt tikties ar vainīgo </w:t>
      </w:r>
    </w:p>
    <w:p w14:paraId="48409D35" w14:textId="49639386" w:rsidR="007C1AD8" w:rsidRPr="001A4228" w:rsidRDefault="007C1AD8">
      <w:pPr>
        <w:widowControl/>
        <w:numPr>
          <w:ilvl w:val="0"/>
          <w:numId w:val="32"/>
        </w:numPr>
        <w:tabs>
          <w:tab w:val="clear" w:pos="720"/>
        </w:tabs>
        <w:suppressAutoHyphens w:val="0"/>
        <w:ind w:left="851"/>
        <w:jc w:val="both"/>
        <w:textAlignment w:val="baseline"/>
        <w:rPr>
          <w:color w:val="26303B"/>
          <w:sz w:val="26"/>
          <w:szCs w:val="26"/>
        </w:rPr>
      </w:pPr>
      <w:r w:rsidRPr="001A4228">
        <w:rPr>
          <w:color w:val="26303B"/>
          <w:sz w:val="26"/>
          <w:szCs w:val="26"/>
        </w:rPr>
        <w:t>nodot bērnu galvojumā vecākiem vai aizbildņiem, kā arī citām personām, iestādēm vai organizācijām </w:t>
      </w:r>
    </w:p>
    <w:p w14:paraId="71DBE09A" w14:textId="0C1F5C1E" w:rsidR="007C1AD8" w:rsidRPr="001A4228" w:rsidRDefault="007C1AD8">
      <w:pPr>
        <w:widowControl/>
        <w:numPr>
          <w:ilvl w:val="0"/>
          <w:numId w:val="32"/>
        </w:numPr>
        <w:tabs>
          <w:tab w:val="clear" w:pos="720"/>
        </w:tabs>
        <w:suppressAutoHyphens w:val="0"/>
        <w:ind w:left="851"/>
        <w:jc w:val="both"/>
        <w:textAlignment w:val="baseline"/>
        <w:rPr>
          <w:color w:val="26303B"/>
          <w:sz w:val="26"/>
          <w:szCs w:val="26"/>
        </w:rPr>
      </w:pPr>
      <w:r w:rsidRPr="001A4228">
        <w:rPr>
          <w:color w:val="26303B"/>
          <w:sz w:val="26"/>
          <w:szCs w:val="26"/>
        </w:rPr>
        <w:t>uzlikt par pienākumu ar savu darbu novērst radītā kaitējuma sekas </w:t>
      </w:r>
    </w:p>
    <w:p w14:paraId="6874610A" w14:textId="77777777" w:rsidR="002E2F18" w:rsidRPr="001A4228" w:rsidRDefault="007C1AD8">
      <w:pPr>
        <w:widowControl/>
        <w:numPr>
          <w:ilvl w:val="0"/>
          <w:numId w:val="32"/>
        </w:numPr>
        <w:tabs>
          <w:tab w:val="clear" w:pos="720"/>
        </w:tabs>
        <w:suppressAutoHyphens w:val="0"/>
        <w:ind w:left="851"/>
        <w:jc w:val="both"/>
        <w:textAlignment w:val="baseline"/>
        <w:rPr>
          <w:color w:val="26303B"/>
          <w:sz w:val="26"/>
          <w:szCs w:val="26"/>
        </w:rPr>
      </w:pPr>
      <w:r w:rsidRPr="001A4228">
        <w:rPr>
          <w:color w:val="26303B"/>
          <w:sz w:val="26"/>
          <w:szCs w:val="26"/>
        </w:rPr>
        <w:t>bērnam, kurš sasniedzis 15 gadu vecumu un kuram ir ienākumi, – uzlikt par pienākumu atlīdzināt nodarīto zaudējumu</w:t>
      </w:r>
    </w:p>
    <w:p w14:paraId="09637170" w14:textId="0453927F" w:rsidR="007C1AD8" w:rsidRPr="001A4228" w:rsidRDefault="007C1AD8">
      <w:pPr>
        <w:widowControl/>
        <w:numPr>
          <w:ilvl w:val="0"/>
          <w:numId w:val="32"/>
        </w:numPr>
        <w:tabs>
          <w:tab w:val="clear" w:pos="720"/>
        </w:tabs>
        <w:suppressAutoHyphens w:val="0"/>
        <w:ind w:left="851"/>
        <w:jc w:val="both"/>
        <w:textAlignment w:val="baseline"/>
        <w:rPr>
          <w:color w:val="26303B"/>
          <w:sz w:val="26"/>
          <w:szCs w:val="26"/>
        </w:rPr>
      </w:pPr>
      <w:r w:rsidRPr="001A4228">
        <w:rPr>
          <w:color w:val="26303B"/>
          <w:sz w:val="26"/>
          <w:szCs w:val="26"/>
        </w:rPr>
        <w:t>noteikt uzvedības ierobežojumus</w:t>
      </w:r>
    </w:p>
    <w:p w14:paraId="05346EC1" w14:textId="0F2F6EC6" w:rsidR="002E2F18" w:rsidRPr="001A4228" w:rsidRDefault="002E2F18">
      <w:pPr>
        <w:widowControl/>
        <w:numPr>
          <w:ilvl w:val="0"/>
          <w:numId w:val="32"/>
        </w:numPr>
        <w:tabs>
          <w:tab w:val="clear" w:pos="720"/>
        </w:tabs>
        <w:suppressAutoHyphens w:val="0"/>
        <w:ind w:left="851"/>
        <w:jc w:val="both"/>
        <w:textAlignment w:val="baseline"/>
        <w:rPr>
          <w:color w:val="26303B"/>
          <w:sz w:val="26"/>
          <w:szCs w:val="26"/>
        </w:rPr>
      </w:pPr>
      <w:r w:rsidRPr="001A4228">
        <w:rPr>
          <w:color w:val="26303B"/>
          <w:sz w:val="26"/>
          <w:szCs w:val="26"/>
        </w:rPr>
        <w:t>uzlikt par pienākumu veikt sabiedrisko darbu </w:t>
      </w:r>
    </w:p>
    <w:p w14:paraId="7B0EE357" w14:textId="29B96B36" w:rsidR="002E2F18" w:rsidRPr="001A4228" w:rsidRDefault="002E2F18">
      <w:pPr>
        <w:widowControl/>
        <w:numPr>
          <w:ilvl w:val="0"/>
          <w:numId w:val="32"/>
        </w:numPr>
        <w:tabs>
          <w:tab w:val="clear" w:pos="720"/>
        </w:tabs>
        <w:suppressAutoHyphens w:val="0"/>
        <w:ind w:left="851"/>
        <w:jc w:val="both"/>
        <w:textAlignment w:val="baseline"/>
        <w:rPr>
          <w:color w:val="26303B"/>
          <w:sz w:val="26"/>
          <w:szCs w:val="26"/>
        </w:rPr>
      </w:pPr>
      <w:r w:rsidRPr="001A4228">
        <w:rPr>
          <w:color w:val="26303B"/>
          <w:sz w:val="26"/>
          <w:szCs w:val="26"/>
        </w:rPr>
        <w:t>ievietot bērnu sociālās korekcijas izglītības iestādē</w:t>
      </w:r>
    </w:p>
    <w:p w14:paraId="4952D130" w14:textId="0C6A98B7" w:rsidR="002E2F18" w:rsidRPr="001A4228" w:rsidRDefault="002E2F18">
      <w:pPr>
        <w:pStyle w:val="Sarakstarindkopa"/>
        <w:widowControl/>
        <w:numPr>
          <w:ilvl w:val="1"/>
          <w:numId w:val="33"/>
        </w:numPr>
        <w:suppressAutoHyphens w:val="0"/>
        <w:ind w:left="426"/>
        <w:jc w:val="both"/>
        <w:textAlignment w:val="baseline"/>
        <w:rPr>
          <w:color w:val="26303B"/>
          <w:sz w:val="26"/>
          <w:szCs w:val="26"/>
        </w:rPr>
      </w:pPr>
      <w:r w:rsidRPr="001A4228">
        <w:rPr>
          <w:color w:val="26303B"/>
          <w:sz w:val="26"/>
          <w:szCs w:val="26"/>
        </w:rPr>
        <w:lastRenderedPageBreak/>
        <w:t xml:space="preserve">Jāsaprot, ka audzinoša rakstura piespiedu līdzeklis nav sods. Tā mērķis ir palīdzēt nepilngadīgajam laboties, izkopt sabiedriski derīgu uzvedības modeli un </w:t>
      </w:r>
      <w:proofErr w:type="spellStart"/>
      <w:r w:rsidRPr="001A4228">
        <w:rPr>
          <w:color w:val="26303B"/>
          <w:sz w:val="26"/>
          <w:szCs w:val="26"/>
        </w:rPr>
        <w:t>reintegrēties</w:t>
      </w:r>
      <w:proofErr w:type="spellEnd"/>
      <w:r w:rsidRPr="001A4228">
        <w:rPr>
          <w:color w:val="26303B"/>
          <w:sz w:val="26"/>
          <w:szCs w:val="26"/>
        </w:rPr>
        <w:t xml:space="preserve"> sabiedrībā, atturēt no likumpārkāpumiem.</w:t>
      </w:r>
    </w:p>
    <w:p w14:paraId="70714D17" w14:textId="77777777" w:rsidR="002E2F18" w:rsidRPr="001A4228" w:rsidRDefault="002E2F18" w:rsidP="002E2F18">
      <w:pPr>
        <w:pStyle w:val="Sarakstarindkopa"/>
        <w:widowControl/>
        <w:suppressAutoHyphens w:val="0"/>
        <w:ind w:left="1080"/>
        <w:jc w:val="both"/>
        <w:textAlignment w:val="baseline"/>
        <w:rPr>
          <w:rStyle w:val="Izteiksmgs"/>
          <w:b w:val="0"/>
          <w:bCs w:val="0"/>
          <w:color w:val="26303B"/>
          <w:sz w:val="26"/>
          <w:szCs w:val="26"/>
        </w:rPr>
      </w:pPr>
    </w:p>
    <w:p w14:paraId="59671E6F" w14:textId="198EE75D" w:rsidR="007C1AD8" w:rsidRPr="001A4228" w:rsidRDefault="002E2F18">
      <w:pPr>
        <w:pStyle w:val="Sarakstarindkopa"/>
        <w:numPr>
          <w:ilvl w:val="0"/>
          <w:numId w:val="33"/>
        </w:numPr>
        <w:jc w:val="both"/>
      </w:pPr>
      <w:r w:rsidRPr="001A4228">
        <w:rPr>
          <w:color w:val="26303B"/>
          <w:sz w:val="26"/>
          <w:szCs w:val="26"/>
        </w:rPr>
        <w:t>Var tikt lemts jautājums par aizgādības tiesību pārtraukšanu/atņemšanu vecākiem, kuri nevar/negrib nodrošināt bērna aprūpi un uzraudzību (Civillikuma 200., 203. pants), kā rezultātā bērns ir nonācis bīstamā situācijā vai izdarījis pārkāpumu.</w:t>
      </w:r>
    </w:p>
    <w:p w14:paraId="1A4EA079" w14:textId="77777777" w:rsidR="002E2F18" w:rsidRPr="001A4228" w:rsidRDefault="002E2F18" w:rsidP="002E2F18">
      <w:pPr>
        <w:pStyle w:val="Sarakstarindkopa"/>
        <w:ind w:left="360"/>
        <w:jc w:val="both"/>
      </w:pPr>
    </w:p>
    <w:p w14:paraId="5B7CD0B5" w14:textId="55E925EE" w:rsidR="002E2F18" w:rsidRPr="001A4228" w:rsidRDefault="007C1AD8">
      <w:pPr>
        <w:pStyle w:val="Sarakstarindkopa"/>
        <w:numPr>
          <w:ilvl w:val="0"/>
          <w:numId w:val="33"/>
        </w:numPr>
        <w:jc w:val="both"/>
        <w:rPr>
          <w:b/>
          <w:bCs/>
        </w:rPr>
      </w:pPr>
      <w:r w:rsidRPr="001A4228">
        <w:rPr>
          <w:rStyle w:val="Izteiksmgs"/>
          <w:b w:val="0"/>
          <w:bCs w:val="0"/>
          <w:color w:val="26303B"/>
          <w:sz w:val="26"/>
          <w:szCs w:val="26"/>
          <w:bdr w:val="none" w:sz="0" w:space="0" w:color="auto" w:frame="1"/>
        </w:rPr>
        <w:t>Pārkāpums reibuma stāvoklī</w:t>
      </w:r>
      <w:r w:rsidR="002E2F18" w:rsidRPr="001A4228">
        <w:rPr>
          <w:rStyle w:val="Izteiksmgs"/>
          <w:b w:val="0"/>
          <w:bCs w:val="0"/>
          <w:color w:val="26303B"/>
          <w:sz w:val="26"/>
          <w:szCs w:val="26"/>
          <w:bdr w:val="none" w:sz="0" w:space="0" w:color="auto" w:frame="1"/>
        </w:rPr>
        <w:t>:</w:t>
      </w:r>
    </w:p>
    <w:p w14:paraId="6447764D" w14:textId="77777777" w:rsidR="002E2F18" w:rsidRPr="001A4228" w:rsidRDefault="002E2F18">
      <w:pPr>
        <w:pStyle w:val="Sarakstarindkopa"/>
        <w:numPr>
          <w:ilvl w:val="1"/>
          <w:numId w:val="33"/>
        </w:numPr>
        <w:jc w:val="both"/>
        <w:rPr>
          <w:b/>
          <w:bCs/>
        </w:rPr>
      </w:pPr>
      <w:r w:rsidRPr="001A4228">
        <w:rPr>
          <w:color w:val="26303B"/>
          <w:sz w:val="26"/>
          <w:szCs w:val="26"/>
        </w:rPr>
        <w:t>J</w:t>
      </w:r>
      <w:r w:rsidR="007C1AD8" w:rsidRPr="001A4228">
        <w:rPr>
          <w:color w:val="26303B"/>
          <w:sz w:val="26"/>
          <w:szCs w:val="26"/>
        </w:rPr>
        <w:t>ebkura pārkāpuma izdarīšana reibuma stāvoklī ir atbildību pastiprinošs apstāklis</w:t>
      </w:r>
      <w:r w:rsidRPr="001A4228">
        <w:rPr>
          <w:color w:val="26303B"/>
          <w:sz w:val="26"/>
          <w:szCs w:val="26"/>
        </w:rPr>
        <w:t xml:space="preserve"> </w:t>
      </w:r>
      <w:r w:rsidR="007C1AD8" w:rsidRPr="001A4228">
        <w:rPr>
          <w:color w:val="26303B"/>
          <w:sz w:val="26"/>
          <w:szCs w:val="26"/>
        </w:rPr>
        <w:t>gan kā administratīvais pārkāpums, gan kā noziedzīgs nodarījums</w:t>
      </w:r>
    </w:p>
    <w:p w14:paraId="2F36BEA6" w14:textId="392562E2" w:rsidR="007C1AD8" w:rsidRPr="001A4228" w:rsidRDefault="002E2F18">
      <w:pPr>
        <w:pStyle w:val="Sarakstarindkopa"/>
        <w:numPr>
          <w:ilvl w:val="1"/>
          <w:numId w:val="33"/>
        </w:numPr>
        <w:jc w:val="both"/>
        <w:rPr>
          <w:b/>
          <w:bCs/>
        </w:rPr>
      </w:pPr>
      <w:r w:rsidRPr="001A4228">
        <w:rPr>
          <w:color w:val="26303B"/>
          <w:sz w:val="26"/>
          <w:szCs w:val="26"/>
        </w:rPr>
        <w:t>No</w:t>
      </w:r>
      <w:r w:rsidR="007C1AD8" w:rsidRPr="001A4228">
        <w:rPr>
          <w:color w:val="26303B"/>
          <w:sz w:val="26"/>
          <w:szCs w:val="26"/>
        </w:rPr>
        <w:t xml:space="preserve"> 13 gadu </w:t>
      </w:r>
      <w:r w:rsidRPr="001A4228">
        <w:rPr>
          <w:color w:val="26303B"/>
          <w:sz w:val="26"/>
          <w:szCs w:val="26"/>
        </w:rPr>
        <w:t>vecuma</w:t>
      </w:r>
      <w:r w:rsidR="007C1AD8" w:rsidRPr="001A4228">
        <w:rPr>
          <w:color w:val="26303B"/>
          <w:sz w:val="26"/>
          <w:szCs w:val="26"/>
        </w:rPr>
        <w:t xml:space="preserve"> var tikt piemēroti audzinoša rakstura piespiedu līdzekļi</w:t>
      </w:r>
      <w:r w:rsidRPr="001A4228">
        <w:rPr>
          <w:color w:val="26303B"/>
          <w:sz w:val="26"/>
          <w:szCs w:val="26"/>
        </w:rPr>
        <w:t>.</w:t>
      </w:r>
    </w:p>
    <w:p w14:paraId="0204D4BB" w14:textId="77777777" w:rsidR="002E2F18" w:rsidRPr="001A4228" w:rsidRDefault="002E2F18" w:rsidP="002E2F18">
      <w:pPr>
        <w:pStyle w:val="Virsraksts2"/>
        <w:numPr>
          <w:ilvl w:val="0"/>
          <w:numId w:val="0"/>
        </w:numPr>
        <w:spacing w:before="0" w:after="0"/>
        <w:jc w:val="both"/>
        <w:textAlignment w:val="baseline"/>
        <w:rPr>
          <w:rStyle w:val="Izteiksmgs"/>
          <w:rFonts w:ascii="Times New Roman" w:hAnsi="Times New Roman" w:cs="Times New Roman"/>
          <w:b/>
          <w:bCs/>
          <w:color w:val="26303B"/>
          <w:sz w:val="26"/>
          <w:szCs w:val="26"/>
          <w:bdr w:val="none" w:sz="0" w:space="0" w:color="auto" w:frame="1"/>
        </w:rPr>
      </w:pPr>
    </w:p>
    <w:p w14:paraId="4CFDBBA2" w14:textId="60619E48" w:rsidR="007C1AD8" w:rsidRPr="001A4228" w:rsidRDefault="007C1AD8">
      <w:pPr>
        <w:pStyle w:val="Virsraksts2"/>
        <w:numPr>
          <w:ilvl w:val="0"/>
          <w:numId w:val="33"/>
        </w:numPr>
        <w:spacing w:before="0" w:after="0"/>
        <w:jc w:val="both"/>
        <w:textAlignment w:val="baseline"/>
        <w:rPr>
          <w:rFonts w:ascii="Times New Roman" w:hAnsi="Times New Roman" w:cs="Times New Roman"/>
          <w:b w:val="0"/>
          <w:bCs w:val="0"/>
          <w:i w:val="0"/>
          <w:iCs w:val="0"/>
          <w:color w:val="26303B"/>
          <w:sz w:val="26"/>
          <w:szCs w:val="26"/>
        </w:rPr>
      </w:pPr>
      <w:r w:rsidRPr="001A4228">
        <w:rPr>
          <w:rStyle w:val="Izteiksmgs"/>
          <w:rFonts w:ascii="Times New Roman" w:hAnsi="Times New Roman" w:cs="Times New Roman"/>
          <w:i w:val="0"/>
          <w:iCs w:val="0"/>
          <w:color w:val="26303B"/>
          <w:sz w:val="26"/>
          <w:szCs w:val="26"/>
          <w:bdr w:val="none" w:sz="0" w:space="0" w:color="auto" w:frame="1"/>
        </w:rPr>
        <w:t xml:space="preserve">Kriminālatbildība </w:t>
      </w:r>
      <w:r w:rsidR="002E2F18" w:rsidRPr="001A4228">
        <w:rPr>
          <w:rStyle w:val="Izteiksmgs"/>
          <w:rFonts w:ascii="Times New Roman" w:hAnsi="Times New Roman" w:cs="Times New Roman"/>
          <w:i w:val="0"/>
          <w:iCs w:val="0"/>
          <w:color w:val="26303B"/>
          <w:sz w:val="26"/>
          <w:szCs w:val="26"/>
          <w:bdr w:val="none" w:sz="0" w:space="0" w:color="auto" w:frame="1"/>
        </w:rPr>
        <w:t xml:space="preserve">sākas </w:t>
      </w:r>
      <w:r w:rsidRPr="001A4228">
        <w:rPr>
          <w:rStyle w:val="Izteiksmgs"/>
          <w:rFonts w:ascii="Times New Roman" w:hAnsi="Times New Roman" w:cs="Times New Roman"/>
          <w:i w:val="0"/>
          <w:iCs w:val="0"/>
          <w:color w:val="26303B"/>
          <w:sz w:val="26"/>
          <w:szCs w:val="26"/>
          <w:bdr w:val="none" w:sz="0" w:space="0" w:color="auto" w:frame="1"/>
        </w:rPr>
        <w:t>no 14 gadiem</w:t>
      </w:r>
      <w:r w:rsidR="002E2F18" w:rsidRPr="001A4228">
        <w:rPr>
          <w:rStyle w:val="Izteiksmgs"/>
          <w:rFonts w:ascii="Times New Roman" w:hAnsi="Times New Roman" w:cs="Times New Roman"/>
          <w:i w:val="0"/>
          <w:iCs w:val="0"/>
          <w:color w:val="26303B"/>
          <w:sz w:val="26"/>
          <w:szCs w:val="26"/>
          <w:bdr w:val="none" w:sz="0" w:space="0" w:color="auto" w:frame="1"/>
        </w:rPr>
        <w:t xml:space="preserve">, </w:t>
      </w:r>
      <w:r w:rsidRPr="001A4228">
        <w:rPr>
          <w:rFonts w:ascii="Times New Roman" w:hAnsi="Times New Roman" w:cs="Times New Roman"/>
          <w:b w:val="0"/>
          <w:bCs w:val="0"/>
          <w:i w:val="0"/>
          <w:iCs w:val="0"/>
          <w:color w:val="26303B"/>
          <w:sz w:val="26"/>
          <w:szCs w:val="26"/>
        </w:rPr>
        <w:t>nepilngadīgajiem ir jāapzinās, ka vecums neatbrīvo no atbildības, tostarp, civiltiesiskās atbildības, proti, pienākuma atlīdzināt nodarītos zaudējumus.</w:t>
      </w:r>
    </w:p>
    <w:p w14:paraId="1C0215E9" w14:textId="41596E48" w:rsidR="002E2F18" w:rsidRPr="001A4228" w:rsidRDefault="002E2F18" w:rsidP="002E2F18"/>
    <w:p w14:paraId="3D141CBB" w14:textId="6557F355" w:rsidR="007C1AD8" w:rsidRPr="001A4228" w:rsidRDefault="002E2F18">
      <w:pPr>
        <w:pStyle w:val="Sarakstarindkopa"/>
        <w:numPr>
          <w:ilvl w:val="0"/>
          <w:numId w:val="33"/>
        </w:numPr>
        <w:jc w:val="both"/>
      </w:pPr>
      <w:r w:rsidRPr="001A4228">
        <w:rPr>
          <w:color w:val="26303B"/>
          <w:sz w:val="26"/>
          <w:szCs w:val="26"/>
        </w:rPr>
        <w:t>K</w:t>
      </w:r>
      <w:r w:rsidR="007C1AD8" w:rsidRPr="001A4228">
        <w:rPr>
          <w:color w:val="26303B"/>
          <w:sz w:val="26"/>
          <w:szCs w:val="26"/>
        </w:rPr>
        <w:t>riminālsods var tikt piespriest</w:t>
      </w:r>
      <w:r w:rsidR="00BA0661" w:rsidRPr="001A4228">
        <w:rPr>
          <w:color w:val="26303B"/>
          <w:sz w:val="26"/>
          <w:szCs w:val="26"/>
        </w:rPr>
        <w:t>s</w:t>
      </w:r>
      <w:r w:rsidR="007C1AD8" w:rsidRPr="001A4228">
        <w:rPr>
          <w:color w:val="26303B"/>
          <w:sz w:val="26"/>
          <w:szCs w:val="26"/>
        </w:rPr>
        <w:t xml:space="preserve"> arī </w:t>
      </w:r>
      <w:r w:rsidRPr="001A4228">
        <w:rPr>
          <w:color w:val="26303B"/>
          <w:sz w:val="26"/>
          <w:szCs w:val="26"/>
        </w:rPr>
        <w:t xml:space="preserve">kā </w:t>
      </w:r>
      <w:r w:rsidR="007C1AD8" w:rsidRPr="001A4228">
        <w:rPr>
          <w:color w:val="26303B"/>
          <w:sz w:val="26"/>
          <w:szCs w:val="26"/>
        </w:rPr>
        <w:t>brīvības atņemšana un</w:t>
      </w:r>
      <w:r w:rsidRPr="001A4228">
        <w:rPr>
          <w:color w:val="26303B"/>
          <w:sz w:val="26"/>
          <w:szCs w:val="26"/>
        </w:rPr>
        <w:t xml:space="preserve"> </w:t>
      </w:r>
      <w:r w:rsidR="007C1AD8" w:rsidRPr="001A4228">
        <w:rPr>
          <w:color w:val="26303B"/>
          <w:sz w:val="26"/>
          <w:szCs w:val="26"/>
        </w:rPr>
        <w:t>citi </w:t>
      </w:r>
      <w:hyperlink r:id="rId13" w:anchor="p65" w:tgtFrame="_blank" w:history="1">
        <w:r w:rsidR="007C1AD8" w:rsidRPr="001A4228">
          <w:rPr>
            <w:rStyle w:val="Hipersaite"/>
            <w:color w:val="auto"/>
            <w:sz w:val="26"/>
            <w:szCs w:val="26"/>
            <w:u w:val="none"/>
            <w:bdr w:val="none" w:sz="0" w:space="0" w:color="auto" w:frame="1"/>
          </w:rPr>
          <w:t>Krimināllikuma 65. pantā</w:t>
        </w:r>
      </w:hyperlink>
      <w:r w:rsidR="007C1AD8" w:rsidRPr="001A4228">
        <w:rPr>
          <w:color w:val="26303B"/>
          <w:sz w:val="26"/>
          <w:szCs w:val="26"/>
        </w:rPr>
        <w:t> noteiktie pamatsodi un papildsodi.</w:t>
      </w:r>
    </w:p>
    <w:p w14:paraId="07F2BAA6" w14:textId="77777777" w:rsidR="002E2F18" w:rsidRPr="001A4228" w:rsidRDefault="002E2F18" w:rsidP="002E2F18">
      <w:pPr>
        <w:pStyle w:val="Sarakstarindkopa"/>
      </w:pPr>
    </w:p>
    <w:p w14:paraId="479EF478" w14:textId="7BFD4CD5" w:rsidR="007C1AD8" w:rsidRPr="001A4228" w:rsidRDefault="00BA0661">
      <w:pPr>
        <w:pStyle w:val="Sarakstarindkopa"/>
        <w:numPr>
          <w:ilvl w:val="0"/>
          <w:numId w:val="33"/>
        </w:numPr>
        <w:jc w:val="both"/>
      </w:pPr>
      <w:r w:rsidRPr="001A4228">
        <w:rPr>
          <w:color w:val="26303B"/>
          <w:sz w:val="26"/>
          <w:szCs w:val="26"/>
        </w:rPr>
        <w:t>A</w:t>
      </w:r>
      <w:r w:rsidR="007C1AD8" w:rsidRPr="001A4228">
        <w:rPr>
          <w:color w:val="26303B"/>
          <w:sz w:val="26"/>
          <w:szCs w:val="26"/>
        </w:rPr>
        <w:t>dministratīvā atbildība ir noteikta Bērnu tiesību aizsardzības likuma XIII nodaļā “Administratīvie pārkāpumi bērnu tiesību aizsardzības jomā un kompetence administratīvo pārkāpumu procesā”.</w:t>
      </w:r>
    </w:p>
    <w:p w14:paraId="338719FC" w14:textId="77777777" w:rsidR="000504DE" w:rsidRPr="001A4228" w:rsidRDefault="000504DE" w:rsidP="000504DE">
      <w:pPr>
        <w:pStyle w:val="Sarakstarindkopa"/>
      </w:pPr>
    </w:p>
    <w:p w14:paraId="6C8AB6C8" w14:textId="03F0A373" w:rsidR="000504DE" w:rsidRPr="001A4228" w:rsidRDefault="000504DE">
      <w:pPr>
        <w:pStyle w:val="Sarakstarindkopa"/>
        <w:numPr>
          <w:ilvl w:val="0"/>
          <w:numId w:val="33"/>
        </w:numPr>
        <w:jc w:val="both"/>
      </w:pPr>
      <w:r w:rsidRPr="001A4228">
        <w:rPr>
          <w:sz w:val="26"/>
          <w:szCs w:val="26"/>
        </w:rPr>
        <w:t>Noteikumu neievērošanas gadījumā atbildīgais darbinieks piemēro šādus sodus:</w:t>
      </w:r>
    </w:p>
    <w:p w14:paraId="20930D58" w14:textId="41BB24AE" w:rsidR="000504DE" w:rsidRPr="001A4228" w:rsidRDefault="000504DE" w:rsidP="000504DE">
      <w:pPr>
        <w:pStyle w:val="Saraksts"/>
        <w:tabs>
          <w:tab w:val="left" w:pos="0"/>
          <w:tab w:val="left" w:pos="284"/>
          <w:tab w:val="left" w:pos="851"/>
        </w:tabs>
        <w:spacing w:after="0"/>
        <w:ind w:firstLine="567"/>
        <w:jc w:val="both"/>
        <w:rPr>
          <w:rFonts w:cs="Times New Roman"/>
          <w:sz w:val="26"/>
          <w:szCs w:val="26"/>
        </w:rPr>
      </w:pPr>
      <w:r w:rsidRPr="001A4228">
        <w:rPr>
          <w:rFonts w:cs="Times New Roman"/>
          <w:sz w:val="26"/>
          <w:szCs w:val="26"/>
        </w:rPr>
        <w:t>10.1. mutisks aizrādījums izglītojamam, skaidrojoša saruna par drošības noteikumiem</w:t>
      </w:r>
    </w:p>
    <w:p w14:paraId="4473B805" w14:textId="437B0000" w:rsidR="000504DE" w:rsidRPr="001A4228" w:rsidRDefault="000504DE" w:rsidP="000504DE">
      <w:pPr>
        <w:pStyle w:val="Saraksts"/>
        <w:tabs>
          <w:tab w:val="left" w:pos="0"/>
          <w:tab w:val="left" w:pos="284"/>
          <w:tab w:val="left" w:pos="851"/>
        </w:tabs>
        <w:spacing w:after="0"/>
        <w:ind w:firstLine="567"/>
        <w:jc w:val="both"/>
        <w:rPr>
          <w:rFonts w:cs="Times New Roman"/>
          <w:sz w:val="26"/>
          <w:szCs w:val="26"/>
        </w:rPr>
      </w:pPr>
      <w:r w:rsidRPr="001A4228">
        <w:rPr>
          <w:rFonts w:cs="Times New Roman"/>
          <w:sz w:val="26"/>
          <w:szCs w:val="26"/>
        </w:rPr>
        <w:t>10.2. individuālas pārrunas ar izglītojamo, skaidrojoša saruna par drošības noteikumiem</w:t>
      </w:r>
    </w:p>
    <w:p w14:paraId="2667637F" w14:textId="60BBE334" w:rsidR="000504DE" w:rsidRPr="001A4228" w:rsidRDefault="000504DE" w:rsidP="000504DE">
      <w:pPr>
        <w:pStyle w:val="Saraksts"/>
        <w:tabs>
          <w:tab w:val="left" w:pos="0"/>
          <w:tab w:val="left" w:pos="284"/>
          <w:tab w:val="left" w:pos="851"/>
        </w:tabs>
        <w:spacing w:after="0"/>
        <w:ind w:left="567"/>
        <w:jc w:val="both"/>
        <w:rPr>
          <w:rFonts w:cs="Times New Roman"/>
          <w:sz w:val="26"/>
          <w:szCs w:val="26"/>
        </w:rPr>
      </w:pPr>
      <w:r w:rsidRPr="001A4228">
        <w:rPr>
          <w:rFonts w:cs="Times New Roman"/>
          <w:sz w:val="26"/>
          <w:szCs w:val="26"/>
        </w:rPr>
        <w:t>10.3. pārrunas ar vecākiem, izklāsts par konstatēto drošības pārkāpuma gadījumu un skaidrojoša saruna par  drošības noteikumiem</w:t>
      </w:r>
    </w:p>
    <w:p w14:paraId="6760C425" w14:textId="23082E9D" w:rsidR="000504DE" w:rsidRPr="001A4228" w:rsidRDefault="000504DE" w:rsidP="000504DE">
      <w:pPr>
        <w:pStyle w:val="Saraksts"/>
        <w:tabs>
          <w:tab w:val="left" w:pos="0"/>
          <w:tab w:val="left" w:pos="284"/>
          <w:tab w:val="left" w:pos="851"/>
        </w:tabs>
        <w:spacing w:after="0"/>
        <w:ind w:left="567"/>
        <w:jc w:val="both"/>
        <w:rPr>
          <w:rFonts w:cs="Times New Roman"/>
          <w:sz w:val="26"/>
          <w:szCs w:val="26"/>
        </w:rPr>
      </w:pPr>
      <w:r w:rsidRPr="001A4228">
        <w:rPr>
          <w:rFonts w:cs="Times New Roman"/>
          <w:sz w:val="26"/>
          <w:szCs w:val="26"/>
        </w:rPr>
        <w:t>10.4. izglītības iestādes vadības pārrunas kopīgi ar iesaistīto pedagogu (darbinieku) un vecākiem par drošības pārkāpumu, turpmāko</w:t>
      </w:r>
    </w:p>
    <w:p w14:paraId="0651A473" w14:textId="0BF10605" w:rsidR="000504DE" w:rsidRPr="001A4228" w:rsidRDefault="000504DE" w:rsidP="000504DE">
      <w:pPr>
        <w:pStyle w:val="Saraksts"/>
        <w:tabs>
          <w:tab w:val="left" w:pos="0"/>
          <w:tab w:val="left" w:pos="284"/>
          <w:tab w:val="left" w:pos="851"/>
        </w:tabs>
        <w:spacing w:after="0"/>
        <w:ind w:left="567"/>
        <w:jc w:val="both"/>
        <w:rPr>
          <w:rFonts w:cs="Times New Roman"/>
          <w:sz w:val="26"/>
          <w:szCs w:val="26"/>
        </w:rPr>
      </w:pPr>
      <w:r w:rsidRPr="001A4228">
        <w:rPr>
          <w:rFonts w:cs="Times New Roman"/>
          <w:sz w:val="26"/>
          <w:szCs w:val="26"/>
        </w:rPr>
        <w:t>10.5. uzdevumu vai pienākumu uzlikšana izglītojamam, kas saistīti ar drošības noteikumu ievērošanu, preventīvu darbību veikšana</w:t>
      </w:r>
    </w:p>
    <w:p w14:paraId="051E7D90" w14:textId="6BD98C80" w:rsidR="000504DE" w:rsidRPr="001A4228" w:rsidRDefault="000504DE" w:rsidP="000504DE">
      <w:pPr>
        <w:pStyle w:val="Saraksts"/>
        <w:tabs>
          <w:tab w:val="left" w:pos="0"/>
          <w:tab w:val="left" w:pos="284"/>
          <w:tab w:val="left" w:pos="851"/>
        </w:tabs>
        <w:spacing w:after="0"/>
        <w:ind w:left="567"/>
        <w:jc w:val="both"/>
        <w:rPr>
          <w:rFonts w:cs="Times New Roman"/>
          <w:sz w:val="26"/>
          <w:szCs w:val="26"/>
        </w:rPr>
      </w:pPr>
      <w:r w:rsidRPr="001A4228">
        <w:rPr>
          <w:rFonts w:cs="Times New Roman"/>
          <w:sz w:val="26"/>
          <w:szCs w:val="26"/>
        </w:rPr>
        <w:t>10.6. nodarbības vai pasākuma neturpināšanas ar konkrēto izglītojamo un rīcība atbilstoši normatīvo aktu prasībām par rīcību gadījumos, kad izglītības iestādē vai tās organizētajos vai atbalstītajos pasākumos izglītojamais apdraud savu vai citu personu drošību, veselību vai dzīvību.</w:t>
      </w:r>
    </w:p>
    <w:p w14:paraId="7DC3B01C" w14:textId="1B510269" w:rsidR="000504DE" w:rsidRPr="001A4228" w:rsidRDefault="000504DE" w:rsidP="000504DE">
      <w:pPr>
        <w:pStyle w:val="Saraksts"/>
        <w:tabs>
          <w:tab w:val="left" w:pos="0"/>
          <w:tab w:val="left" w:pos="284"/>
          <w:tab w:val="left" w:pos="851"/>
        </w:tabs>
        <w:spacing w:after="0"/>
        <w:jc w:val="both"/>
        <w:rPr>
          <w:rFonts w:cs="Times New Roman"/>
          <w:i/>
          <w:iCs/>
          <w:sz w:val="26"/>
          <w:szCs w:val="26"/>
        </w:rPr>
      </w:pPr>
    </w:p>
    <w:p w14:paraId="57482838" w14:textId="2F7FB10D" w:rsidR="000504DE" w:rsidRPr="001A4228" w:rsidRDefault="000504DE">
      <w:pPr>
        <w:pStyle w:val="Saraksts"/>
        <w:numPr>
          <w:ilvl w:val="0"/>
          <w:numId w:val="33"/>
        </w:numPr>
        <w:tabs>
          <w:tab w:val="left" w:pos="0"/>
          <w:tab w:val="left" w:pos="284"/>
          <w:tab w:val="left" w:pos="851"/>
        </w:tabs>
        <w:spacing w:after="0"/>
        <w:jc w:val="both"/>
        <w:rPr>
          <w:rFonts w:cs="Times New Roman"/>
          <w:sz w:val="26"/>
          <w:szCs w:val="26"/>
        </w:rPr>
      </w:pPr>
      <w:r w:rsidRPr="001A4228">
        <w:rPr>
          <w:rFonts w:cs="Times New Roman"/>
          <w:sz w:val="26"/>
          <w:szCs w:val="26"/>
        </w:rPr>
        <w:t>Gadījumos, kad vecāki neievēro noteikumos noteikto un izglītības iestādes skaidroto bērna labāko interešu nodrošināšanai, pedagogs vai cits iestādes darbinieks sniedz ziņojumu izglītības iestādes vadībai. Iestāde sazinās ar vecākiem un skaidro noteikumos noteikto, pēc nepieciešamības iesaista valsts vai pašvaldību iestāžu atbildīgās amatpersonas vai darbiniekus.</w:t>
      </w:r>
    </w:p>
    <w:p w14:paraId="50B7FF90" w14:textId="77777777" w:rsidR="000504DE" w:rsidRPr="001A4228" w:rsidRDefault="000504DE" w:rsidP="000504DE">
      <w:pPr>
        <w:pStyle w:val="Saraksts"/>
        <w:tabs>
          <w:tab w:val="left" w:pos="0"/>
          <w:tab w:val="left" w:pos="284"/>
          <w:tab w:val="left" w:pos="851"/>
        </w:tabs>
        <w:spacing w:after="0"/>
        <w:ind w:left="360"/>
        <w:jc w:val="both"/>
        <w:rPr>
          <w:rFonts w:cs="Times New Roman"/>
          <w:sz w:val="26"/>
          <w:szCs w:val="26"/>
        </w:rPr>
      </w:pPr>
    </w:p>
    <w:p w14:paraId="49A48A38" w14:textId="16E63039" w:rsidR="000504DE" w:rsidRPr="000504DE" w:rsidRDefault="000504DE">
      <w:pPr>
        <w:pStyle w:val="Saraksts"/>
        <w:numPr>
          <w:ilvl w:val="0"/>
          <w:numId w:val="33"/>
        </w:numPr>
        <w:tabs>
          <w:tab w:val="left" w:pos="0"/>
          <w:tab w:val="left" w:pos="284"/>
          <w:tab w:val="left" w:pos="851"/>
        </w:tabs>
        <w:spacing w:after="0"/>
        <w:jc w:val="both"/>
        <w:rPr>
          <w:rFonts w:cs="Times New Roman"/>
          <w:sz w:val="26"/>
          <w:szCs w:val="26"/>
        </w:rPr>
      </w:pPr>
      <w:r w:rsidRPr="001A4228">
        <w:rPr>
          <w:sz w:val="26"/>
          <w:szCs w:val="26"/>
        </w:rPr>
        <w:t xml:space="preserve">Gadījumos, kad ir aizdomas par pielietoto fizisko vai emocionālo vardarbību, administratīvi vai krimināli sodāmiem pārkāpumiem pret izglītojamo, iestāde nekavējoties ziņo </w:t>
      </w:r>
      <w:proofErr w:type="spellStart"/>
      <w:r w:rsidRPr="001A4228">
        <w:rPr>
          <w:sz w:val="26"/>
          <w:szCs w:val="26"/>
        </w:rPr>
        <w:t>tiesībsargājošām</w:t>
      </w:r>
      <w:proofErr w:type="spellEnd"/>
      <w:r w:rsidRPr="001A4228">
        <w:rPr>
          <w:sz w:val="26"/>
          <w:szCs w:val="26"/>
        </w:rPr>
        <w:t xml:space="preserve"> iestādēm un sazinās ar vecākiem</w:t>
      </w:r>
      <w:r w:rsidRPr="000504DE">
        <w:rPr>
          <w:sz w:val="26"/>
          <w:szCs w:val="26"/>
        </w:rPr>
        <w:t>.</w:t>
      </w:r>
    </w:p>
    <w:p w14:paraId="5A0BEFBB" w14:textId="77777777" w:rsidR="00BA0661" w:rsidRPr="00481787" w:rsidRDefault="00BA0661" w:rsidP="00481787">
      <w:pPr>
        <w:rPr>
          <w:sz w:val="26"/>
          <w:szCs w:val="26"/>
        </w:rPr>
      </w:pPr>
    </w:p>
    <w:p w14:paraId="750D3099" w14:textId="77777777" w:rsidR="00A748B2" w:rsidRDefault="00A748B2" w:rsidP="00A748B2">
      <w:pPr>
        <w:jc w:val="both"/>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160E42F7" w14:textId="77777777" w:rsidR="00A748B2" w:rsidRDefault="00A748B2" w:rsidP="00A748B2">
      <w:pPr>
        <w:jc w:val="both"/>
        <w:rPr>
          <w:sz w:val="26"/>
          <w:szCs w:val="26"/>
        </w:rPr>
      </w:pPr>
    </w:p>
    <w:p w14:paraId="69EBE69E" w14:textId="56571B12" w:rsidR="008079E1" w:rsidRPr="008079E1" w:rsidRDefault="008079E1" w:rsidP="008079E1">
      <w:pPr>
        <w:ind w:left="567"/>
        <w:jc w:val="right"/>
        <w:rPr>
          <w:sz w:val="26"/>
          <w:szCs w:val="26"/>
        </w:rPr>
      </w:pPr>
      <w:r>
        <w:rPr>
          <w:sz w:val="26"/>
          <w:szCs w:val="26"/>
        </w:rPr>
        <w:t xml:space="preserve">16. </w:t>
      </w:r>
      <w:r w:rsidRPr="008079E1">
        <w:rPr>
          <w:sz w:val="26"/>
          <w:szCs w:val="26"/>
        </w:rPr>
        <w:t>PIELIKUMS</w:t>
      </w:r>
    </w:p>
    <w:p w14:paraId="277B5787" w14:textId="19FB3E27" w:rsidR="00A748B2" w:rsidRDefault="008079E1" w:rsidP="008079E1">
      <w:pPr>
        <w:tabs>
          <w:tab w:val="left" w:pos="360"/>
        </w:tabs>
        <w:spacing w:line="200" w:lineRule="atLeast"/>
        <w:ind w:right="-90"/>
        <w:jc w:val="right"/>
        <w:rPr>
          <w:bCs/>
        </w:rPr>
      </w:pPr>
      <w:r>
        <w:rPr>
          <w:sz w:val="26"/>
          <w:szCs w:val="26"/>
        </w:rPr>
        <w:t>DROŠĪBAS NOTEIKUMI</w:t>
      </w:r>
    </w:p>
    <w:p w14:paraId="5E616927" w14:textId="77777777" w:rsidR="00BA0661" w:rsidRPr="00A748B2" w:rsidRDefault="00BA0661" w:rsidP="00A748B2">
      <w:pPr>
        <w:rPr>
          <w:sz w:val="26"/>
          <w:szCs w:val="26"/>
        </w:rPr>
      </w:pPr>
    </w:p>
    <w:p w14:paraId="5C02A72B" w14:textId="4CB06C90" w:rsidR="008079E1" w:rsidRDefault="008079E1" w:rsidP="008079E1">
      <w:pPr>
        <w:jc w:val="center"/>
        <w:rPr>
          <w:sz w:val="36"/>
          <w:szCs w:val="36"/>
        </w:rPr>
      </w:pPr>
      <w:r>
        <w:rPr>
          <w:sz w:val="36"/>
          <w:szCs w:val="36"/>
        </w:rPr>
        <w:t>EVAKUĀCIJAS PLĀNS</w:t>
      </w:r>
    </w:p>
    <w:p w14:paraId="2741A68F" w14:textId="38EC3AE6" w:rsidR="008079E1" w:rsidRDefault="008079E1" w:rsidP="008079E1">
      <w:pPr>
        <w:jc w:val="center"/>
        <w:rPr>
          <w:sz w:val="36"/>
          <w:szCs w:val="36"/>
        </w:rPr>
      </w:pPr>
      <w:r>
        <w:rPr>
          <w:sz w:val="36"/>
          <w:szCs w:val="36"/>
        </w:rPr>
        <w:t>UN RĪCĪBA</w:t>
      </w:r>
    </w:p>
    <w:p w14:paraId="1B551686" w14:textId="77777777" w:rsidR="008079E1" w:rsidRDefault="008079E1" w:rsidP="008079E1">
      <w:pPr>
        <w:jc w:val="center"/>
        <w:rPr>
          <w:sz w:val="36"/>
          <w:szCs w:val="36"/>
        </w:rPr>
      </w:pPr>
    </w:p>
    <w:tbl>
      <w:tblPr>
        <w:tblStyle w:val="Reatabula"/>
        <w:tblW w:w="9646" w:type="dxa"/>
        <w:tblInd w:w="-181" w:type="dxa"/>
        <w:tblLook w:val="04A0" w:firstRow="1" w:lastRow="0" w:firstColumn="1" w:lastColumn="0" w:noHBand="0" w:noVBand="1"/>
      </w:tblPr>
      <w:tblGrid>
        <w:gridCol w:w="533"/>
        <w:gridCol w:w="2870"/>
        <w:gridCol w:w="4640"/>
        <w:gridCol w:w="1603"/>
      </w:tblGrid>
      <w:tr w:rsidR="008079E1" w14:paraId="26E08FD4" w14:textId="77777777" w:rsidTr="008079E1">
        <w:tc>
          <w:tcPr>
            <w:tcW w:w="533" w:type="dxa"/>
          </w:tcPr>
          <w:p w14:paraId="2034F931" w14:textId="77777777" w:rsidR="008079E1" w:rsidRDefault="008079E1" w:rsidP="0054003A">
            <w:pPr>
              <w:jc w:val="center"/>
            </w:pPr>
            <w:r>
              <w:t>Nr.</w:t>
            </w:r>
          </w:p>
        </w:tc>
        <w:tc>
          <w:tcPr>
            <w:tcW w:w="2870" w:type="dxa"/>
          </w:tcPr>
          <w:p w14:paraId="2B48A1D9" w14:textId="77777777" w:rsidR="008079E1" w:rsidRDefault="008079E1" w:rsidP="0054003A">
            <w:pPr>
              <w:jc w:val="center"/>
            </w:pPr>
            <w:r>
              <w:t>RĪCĪBA</w:t>
            </w:r>
          </w:p>
        </w:tc>
        <w:tc>
          <w:tcPr>
            <w:tcW w:w="4640" w:type="dxa"/>
          </w:tcPr>
          <w:p w14:paraId="1C75BB88" w14:textId="77777777" w:rsidR="008079E1" w:rsidRDefault="008079E1" w:rsidP="0054003A">
            <w:pPr>
              <w:jc w:val="center"/>
            </w:pPr>
            <w:r>
              <w:t>RĪCĪBAS KĀRTĪBA UN SECĪGUMS</w:t>
            </w:r>
          </w:p>
        </w:tc>
        <w:tc>
          <w:tcPr>
            <w:tcW w:w="1603" w:type="dxa"/>
          </w:tcPr>
          <w:p w14:paraId="6BA7FEA2" w14:textId="77777777" w:rsidR="008079E1" w:rsidRDefault="008079E1" w:rsidP="0054003A">
            <w:pPr>
              <w:jc w:val="center"/>
            </w:pPr>
            <w:r>
              <w:t>IZPILDĪTĀJS</w:t>
            </w:r>
          </w:p>
        </w:tc>
      </w:tr>
      <w:tr w:rsidR="008079E1" w:rsidRPr="005753A1" w14:paraId="615D4CCE" w14:textId="77777777" w:rsidTr="008079E1">
        <w:tc>
          <w:tcPr>
            <w:tcW w:w="533" w:type="dxa"/>
          </w:tcPr>
          <w:p w14:paraId="0FFA7EFA" w14:textId="77777777" w:rsidR="008079E1" w:rsidRPr="005753A1" w:rsidRDefault="008079E1" w:rsidP="0054003A">
            <w:pPr>
              <w:jc w:val="center"/>
            </w:pPr>
            <w:r w:rsidRPr="005753A1">
              <w:t>1.</w:t>
            </w:r>
          </w:p>
        </w:tc>
        <w:tc>
          <w:tcPr>
            <w:tcW w:w="2870" w:type="dxa"/>
          </w:tcPr>
          <w:p w14:paraId="17E5F0D3" w14:textId="77777777" w:rsidR="008079E1" w:rsidRPr="005753A1" w:rsidRDefault="008079E1" w:rsidP="0054003A">
            <w:r w:rsidRPr="005753A1">
              <w:t>Paziņošana ugunsdzēsības un glābšanas dienestam (VUGD) un evakuācijas drošības nodrošināšana</w:t>
            </w:r>
          </w:p>
        </w:tc>
        <w:tc>
          <w:tcPr>
            <w:tcW w:w="4640" w:type="dxa"/>
          </w:tcPr>
          <w:p w14:paraId="6B548460" w14:textId="77777777" w:rsidR="008079E1" w:rsidRPr="005753A1" w:rsidRDefault="008079E1" w:rsidP="0054003A">
            <w:pPr>
              <w:jc w:val="both"/>
            </w:pPr>
            <w:r w:rsidRPr="005753A1">
              <w:t>Pamanot ugunsgrēku vai saņemot informāciju par ārkārtējo situāciju:</w:t>
            </w:r>
          </w:p>
          <w:p w14:paraId="246739C8" w14:textId="6089A0C2" w:rsidR="008079E1" w:rsidRPr="005753A1" w:rsidRDefault="008079E1">
            <w:pPr>
              <w:pStyle w:val="Sarakstarindkopa"/>
              <w:widowControl/>
              <w:numPr>
                <w:ilvl w:val="0"/>
                <w:numId w:val="34"/>
              </w:numPr>
              <w:suppressAutoHyphens w:val="0"/>
              <w:ind w:left="176" w:hanging="261"/>
              <w:jc w:val="both"/>
            </w:pPr>
            <w:r w:rsidRPr="005753A1">
              <w:t>Nekavējoties paziņot VUGD pa tālruni 112, nosaucot: A.</w:t>
            </w:r>
            <w:r>
              <w:t xml:space="preserve"> </w:t>
            </w:r>
            <w:r w:rsidRPr="005753A1">
              <w:t xml:space="preserve">Deglava iela 3, Rīgas </w:t>
            </w:r>
            <w:r>
              <w:t>1. Kristīgā pamat</w:t>
            </w:r>
            <w:r w:rsidRPr="005753A1">
              <w:t>skola, ugunsgrēka izcelšanās vietu, savu vārdu, uzvārdu un tālruņa numuru;</w:t>
            </w:r>
          </w:p>
          <w:p w14:paraId="27207E81" w14:textId="77777777" w:rsidR="008079E1" w:rsidRPr="005753A1" w:rsidRDefault="008079E1">
            <w:pPr>
              <w:pStyle w:val="Sarakstarindkopa"/>
              <w:widowControl/>
              <w:numPr>
                <w:ilvl w:val="0"/>
                <w:numId w:val="34"/>
              </w:numPr>
              <w:suppressAutoHyphens w:val="0"/>
              <w:ind w:left="176" w:hanging="261"/>
              <w:jc w:val="both"/>
            </w:pPr>
            <w:r w:rsidRPr="005753A1">
              <w:t>Padot manuāli trauksmes signālu stāvā, gadījumā, ja nav nostrādājusi automātiskās ugunsdrošības signalizācijas sistēma (AUS);</w:t>
            </w:r>
          </w:p>
          <w:p w14:paraId="24A1F454" w14:textId="77777777" w:rsidR="008079E1" w:rsidRPr="005753A1" w:rsidRDefault="008079E1">
            <w:pPr>
              <w:pStyle w:val="Sarakstarindkopa"/>
              <w:widowControl/>
              <w:numPr>
                <w:ilvl w:val="0"/>
                <w:numId w:val="34"/>
              </w:numPr>
              <w:suppressAutoHyphens w:val="0"/>
              <w:ind w:left="176" w:hanging="261"/>
              <w:jc w:val="both"/>
            </w:pPr>
            <w:r w:rsidRPr="005753A1">
              <w:t>Pārbaudīt, vai visu evakuāciju izeju durvis ir atvērtas;</w:t>
            </w:r>
          </w:p>
          <w:p w14:paraId="74270FB5" w14:textId="51196AA1" w:rsidR="008079E1" w:rsidRPr="005753A1" w:rsidRDefault="008079E1">
            <w:pPr>
              <w:pStyle w:val="Sarakstarindkopa"/>
              <w:widowControl/>
              <w:numPr>
                <w:ilvl w:val="0"/>
                <w:numId w:val="34"/>
              </w:numPr>
              <w:suppressAutoHyphens w:val="0"/>
              <w:ind w:left="176" w:hanging="261"/>
              <w:jc w:val="both"/>
            </w:pPr>
            <w:r w:rsidRPr="005753A1">
              <w:t>Paziņot direktoram (skolas vadībai) par notikumus pa tālruņiem 6</w:t>
            </w:r>
            <w:r>
              <w:t>7474613</w:t>
            </w:r>
            <w:r w:rsidRPr="005753A1">
              <w:t xml:space="preserve"> vai 26566989</w:t>
            </w:r>
          </w:p>
        </w:tc>
        <w:tc>
          <w:tcPr>
            <w:tcW w:w="1603" w:type="dxa"/>
          </w:tcPr>
          <w:p w14:paraId="199280C0" w14:textId="77777777" w:rsidR="008079E1" w:rsidRPr="005753A1" w:rsidRDefault="008079E1" w:rsidP="0054003A">
            <w:pPr>
              <w:jc w:val="center"/>
            </w:pPr>
            <w:r w:rsidRPr="005753A1">
              <w:t>Dežurants</w:t>
            </w:r>
          </w:p>
          <w:p w14:paraId="2462121B" w14:textId="77777777" w:rsidR="008079E1" w:rsidRPr="005753A1" w:rsidRDefault="008079E1" w:rsidP="0054003A">
            <w:pPr>
              <w:jc w:val="center"/>
            </w:pPr>
            <w:r w:rsidRPr="005753A1">
              <w:t>Darba drošīb</w:t>
            </w:r>
            <w:r>
              <w:t>as speciālists un saimniecības pārzinis</w:t>
            </w:r>
            <w:r w:rsidRPr="005753A1">
              <w:t xml:space="preserve"> </w:t>
            </w:r>
          </w:p>
        </w:tc>
      </w:tr>
      <w:tr w:rsidR="008079E1" w:rsidRPr="005753A1" w14:paraId="474CAF4E" w14:textId="77777777" w:rsidTr="008079E1">
        <w:tc>
          <w:tcPr>
            <w:tcW w:w="533" w:type="dxa"/>
          </w:tcPr>
          <w:p w14:paraId="5358611D" w14:textId="77777777" w:rsidR="008079E1" w:rsidRPr="005753A1" w:rsidRDefault="008079E1" w:rsidP="0054003A">
            <w:pPr>
              <w:jc w:val="center"/>
            </w:pPr>
            <w:r w:rsidRPr="005753A1">
              <w:t>2.</w:t>
            </w:r>
          </w:p>
        </w:tc>
        <w:tc>
          <w:tcPr>
            <w:tcW w:w="2870" w:type="dxa"/>
          </w:tcPr>
          <w:p w14:paraId="00926D0E" w14:textId="77777777" w:rsidR="008079E1" w:rsidRPr="005753A1" w:rsidRDefault="008079E1" w:rsidP="0054003A">
            <w:r>
              <w:t>Izglītojamo sagatavošana evakuēšanai no telpas (zāle, klase u.c.)</w:t>
            </w:r>
          </w:p>
        </w:tc>
        <w:tc>
          <w:tcPr>
            <w:tcW w:w="4640" w:type="dxa"/>
          </w:tcPr>
          <w:p w14:paraId="0C6E6B8F" w14:textId="77777777" w:rsidR="008079E1" w:rsidRDefault="008079E1" w:rsidP="0054003A">
            <w:pPr>
              <w:jc w:val="both"/>
            </w:pPr>
            <w:r>
              <w:t>Pēc skaņas signāla (skan 2 min, tad atskan sirēna) ieslēgšanās:</w:t>
            </w:r>
          </w:p>
          <w:p w14:paraId="03210CA5" w14:textId="77777777" w:rsidR="008079E1" w:rsidRDefault="008079E1">
            <w:pPr>
              <w:pStyle w:val="Sarakstarindkopa"/>
              <w:widowControl/>
              <w:numPr>
                <w:ilvl w:val="0"/>
                <w:numId w:val="35"/>
              </w:numPr>
              <w:suppressAutoHyphens w:val="0"/>
              <w:ind w:left="48" w:hanging="105"/>
              <w:jc w:val="both"/>
            </w:pPr>
            <w:r>
              <w:t xml:space="preserve"> Skolotājs paskaidro izglītojamiem, kā organizēti atstāt ēku, brīdina neņemt līdzi nekādas personīgās mantas;</w:t>
            </w:r>
          </w:p>
          <w:p w14:paraId="25EEBDB1" w14:textId="77777777" w:rsidR="008079E1" w:rsidRDefault="008079E1">
            <w:pPr>
              <w:pStyle w:val="Sarakstarindkopa"/>
              <w:widowControl/>
              <w:numPr>
                <w:ilvl w:val="0"/>
                <w:numId w:val="35"/>
              </w:numPr>
              <w:suppressAutoHyphens w:val="0"/>
              <w:ind w:left="48" w:hanging="105"/>
              <w:jc w:val="both"/>
            </w:pPr>
            <w:r>
              <w:t xml:space="preserve"> Saskaita izglītojamos un paņem līdzi izglītojamo sarakstu;</w:t>
            </w:r>
          </w:p>
          <w:p w14:paraId="52F003C9" w14:textId="77777777" w:rsidR="008079E1" w:rsidRPr="005753A1" w:rsidRDefault="008079E1">
            <w:pPr>
              <w:pStyle w:val="Sarakstarindkopa"/>
              <w:widowControl/>
              <w:numPr>
                <w:ilvl w:val="0"/>
                <w:numId w:val="35"/>
              </w:numPr>
              <w:suppressAutoHyphens w:val="0"/>
              <w:ind w:left="48" w:hanging="105"/>
              <w:jc w:val="both"/>
            </w:pPr>
            <w:r>
              <w:t>Telpas durvis un logi jāatstāj aizvērti (durvis neaizslēgt!)</w:t>
            </w:r>
          </w:p>
        </w:tc>
        <w:tc>
          <w:tcPr>
            <w:tcW w:w="1603" w:type="dxa"/>
          </w:tcPr>
          <w:p w14:paraId="5CCE0C00" w14:textId="77777777" w:rsidR="008079E1" w:rsidRDefault="008079E1" w:rsidP="0054003A">
            <w:pPr>
              <w:jc w:val="center"/>
            </w:pPr>
            <w:r>
              <w:t>Skolotāji</w:t>
            </w:r>
          </w:p>
          <w:p w14:paraId="67AF3337" w14:textId="77777777" w:rsidR="008079E1" w:rsidRPr="005753A1" w:rsidRDefault="008079E1" w:rsidP="0054003A">
            <w:pPr>
              <w:jc w:val="center"/>
            </w:pPr>
            <w:r>
              <w:t>Klases audzinātāji</w:t>
            </w:r>
          </w:p>
        </w:tc>
      </w:tr>
      <w:tr w:rsidR="008079E1" w:rsidRPr="005753A1" w14:paraId="003E49CF" w14:textId="77777777" w:rsidTr="008079E1">
        <w:tc>
          <w:tcPr>
            <w:tcW w:w="533" w:type="dxa"/>
          </w:tcPr>
          <w:p w14:paraId="63EE1382" w14:textId="77777777" w:rsidR="008079E1" w:rsidRPr="005753A1" w:rsidRDefault="008079E1" w:rsidP="0054003A">
            <w:pPr>
              <w:jc w:val="center"/>
            </w:pPr>
            <w:r>
              <w:t>3.</w:t>
            </w:r>
          </w:p>
        </w:tc>
        <w:tc>
          <w:tcPr>
            <w:tcW w:w="2870" w:type="dxa"/>
          </w:tcPr>
          <w:p w14:paraId="3F6F49B4" w14:textId="77777777" w:rsidR="008079E1" w:rsidRPr="005753A1" w:rsidRDefault="008079E1" w:rsidP="0054003A">
            <w:r>
              <w:t>Evakuācija no ēkas</w:t>
            </w:r>
          </w:p>
        </w:tc>
        <w:tc>
          <w:tcPr>
            <w:tcW w:w="4640" w:type="dxa"/>
          </w:tcPr>
          <w:p w14:paraId="2B6B5250" w14:textId="77777777" w:rsidR="008079E1" w:rsidRDefault="008079E1" w:rsidP="0054003A">
            <w:pPr>
              <w:jc w:val="both"/>
            </w:pPr>
            <w:r>
              <w:t>Evakuācijai tiek izmantoti esošie gaiteņi un kāpnes. Evakuācija notiek virzienos saskaņā ar iepriekš izstrādāto grafisko evakuācijas plānu un norādēm uz klašu durvīm:</w:t>
            </w:r>
          </w:p>
          <w:p w14:paraId="4F418B52" w14:textId="571C7821" w:rsidR="008079E1" w:rsidRDefault="008079E1">
            <w:pPr>
              <w:pStyle w:val="Sarakstarindkopa"/>
              <w:widowControl/>
              <w:numPr>
                <w:ilvl w:val="0"/>
                <w:numId w:val="36"/>
              </w:numPr>
              <w:suppressAutoHyphens w:val="0"/>
              <w:ind w:left="0" w:hanging="105"/>
              <w:jc w:val="both"/>
            </w:pPr>
            <w:r>
              <w:t xml:space="preserve"> 1. posms – izglītojamie sastājas pie telpas durvīm un sadodas rokās;</w:t>
            </w:r>
          </w:p>
          <w:p w14:paraId="208AB4D7" w14:textId="7A397B6D" w:rsidR="008079E1" w:rsidRDefault="008079E1">
            <w:pPr>
              <w:pStyle w:val="Sarakstarindkopa"/>
              <w:widowControl/>
              <w:numPr>
                <w:ilvl w:val="0"/>
                <w:numId w:val="36"/>
              </w:numPr>
              <w:suppressAutoHyphens w:val="0"/>
              <w:ind w:left="0" w:hanging="105"/>
              <w:jc w:val="both"/>
            </w:pPr>
            <w:r>
              <w:t xml:space="preserve"> 2. posms – ceļš ārā no telpas līdz kāpnēm;</w:t>
            </w:r>
          </w:p>
          <w:p w14:paraId="04484CBD" w14:textId="0A4104F4" w:rsidR="008079E1" w:rsidRDefault="008079E1">
            <w:pPr>
              <w:pStyle w:val="Sarakstarindkopa"/>
              <w:widowControl/>
              <w:numPr>
                <w:ilvl w:val="0"/>
                <w:numId w:val="36"/>
              </w:numPr>
              <w:suppressAutoHyphens w:val="0"/>
              <w:ind w:left="0" w:hanging="105"/>
              <w:jc w:val="both"/>
            </w:pPr>
            <w:r>
              <w:t xml:space="preserve"> 3. posms – ceļš līdz izejai ārā no ēkas (evakuācijas ceļi nedrīkst krustoties un tos var mainīt atkarībā no situācijas!)</w:t>
            </w:r>
          </w:p>
          <w:p w14:paraId="64B49DB7" w14:textId="165194DB" w:rsidR="008079E1" w:rsidRPr="002A0C48" w:rsidRDefault="008079E1">
            <w:pPr>
              <w:pStyle w:val="Sarakstarindkopa"/>
              <w:widowControl/>
              <w:numPr>
                <w:ilvl w:val="0"/>
                <w:numId w:val="36"/>
              </w:numPr>
              <w:suppressAutoHyphens w:val="0"/>
              <w:ind w:left="0" w:hanging="105"/>
              <w:jc w:val="both"/>
            </w:pPr>
            <w:r>
              <w:t xml:space="preserve"> 4. posms – ceļš uz Sv. Pāvila namu, A. Deglava ielā 1a</w:t>
            </w:r>
          </w:p>
        </w:tc>
        <w:tc>
          <w:tcPr>
            <w:tcW w:w="1603" w:type="dxa"/>
          </w:tcPr>
          <w:p w14:paraId="00135205" w14:textId="77777777" w:rsidR="008079E1" w:rsidRPr="005753A1" w:rsidRDefault="008079E1" w:rsidP="0054003A">
            <w:pPr>
              <w:jc w:val="center"/>
            </w:pPr>
            <w:r>
              <w:t>Viss personāls</w:t>
            </w:r>
          </w:p>
        </w:tc>
      </w:tr>
      <w:tr w:rsidR="008079E1" w:rsidRPr="005753A1" w14:paraId="075AF5D0" w14:textId="77777777" w:rsidTr="008079E1">
        <w:tc>
          <w:tcPr>
            <w:tcW w:w="533" w:type="dxa"/>
          </w:tcPr>
          <w:p w14:paraId="70A24252" w14:textId="77777777" w:rsidR="008079E1" w:rsidRPr="005753A1" w:rsidRDefault="008079E1" w:rsidP="0054003A">
            <w:pPr>
              <w:jc w:val="center"/>
            </w:pPr>
            <w:r>
              <w:t>4.</w:t>
            </w:r>
          </w:p>
        </w:tc>
        <w:tc>
          <w:tcPr>
            <w:tcW w:w="2870" w:type="dxa"/>
          </w:tcPr>
          <w:p w14:paraId="1BD72D29" w14:textId="77777777" w:rsidR="008079E1" w:rsidRPr="005753A1" w:rsidRDefault="008079E1" w:rsidP="0054003A">
            <w:r>
              <w:t>Evakuēto izglītojamo izvietošana un skaita pārbaude</w:t>
            </w:r>
          </w:p>
        </w:tc>
        <w:tc>
          <w:tcPr>
            <w:tcW w:w="4640" w:type="dxa"/>
          </w:tcPr>
          <w:p w14:paraId="28EC3591" w14:textId="7D620972" w:rsidR="008079E1" w:rsidRPr="005753A1" w:rsidRDefault="008079E1" w:rsidP="0054003A">
            <w:pPr>
              <w:jc w:val="both"/>
            </w:pPr>
            <w:r>
              <w:t>Izglītojamos izvieto Pāvila nama aktu zālē un saskaita, lai pārliecinātos, ka visi izglītojamie ir atstājuši degošo ēku</w:t>
            </w:r>
          </w:p>
        </w:tc>
        <w:tc>
          <w:tcPr>
            <w:tcW w:w="1603" w:type="dxa"/>
          </w:tcPr>
          <w:p w14:paraId="08CFD3F2" w14:textId="77777777" w:rsidR="008079E1" w:rsidRDefault="008079E1" w:rsidP="0054003A">
            <w:pPr>
              <w:jc w:val="center"/>
            </w:pPr>
            <w:r>
              <w:t>Skolotāji</w:t>
            </w:r>
          </w:p>
          <w:p w14:paraId="28029D58" w14:textId="77777777" w:rsidR="008079E1" w:rsidRPr="005753A1" w:rsidRDefault="008079E1" w:rsidP="0054003A">
            <w:pPr>
              <w:jc w:val="center"/>
            </w:pPr>
            <w:r>
              <w:t>Klases audzinātāji</w:t>
            </w:r>
          </w:p>
        </w:tc>
      </w:tr>
      <w:tr w:rsidR="008079E1" w:rsidRPr="005753A1" w14:paraId="0C2C92B0" w14:textId="77777777" w:rsidTr="008079E1">
        <w:tc>
          <w:tcPr>
            <w:tcW w:w="533" w:type="dxa"/>
          </w:tcPr>
          <w:p w14:paraId="4794F2EC" w14:textId="77777777" w:rsidR="008079E1" w:rsidRPr="005753A1" w:rsidRDefault="008079E1" w:rsidP="0054003A">
            <w:pPr>
              <w:jc w:val="center"/>
            </w:pPr>
            <w:r>
              <w:t>5.</w:t>
            </w:r>
          </w:p>
        </w:tc>
        <w:tc>
          <w:tcPr>
            <w:tcW w:w="2870" w:type="dxa"/>
          </w:tcPr>
          <w:p w14:paraId="383810B7" w14:textId="77777777" w:rsidR="008079E1" w:rsidRPr="005753A1" w:rsidRDefault="008079E1" w:rsidP="0054003A">
            <w:r>
              <w:t>Evakuēto izglītojamo pārbaude pēc sarakstiem</w:t>
            </w:r>
          </w:p>
        </w:tc>
        <w:tc>
          <w:tcPr>
            <w:tcW w:w="4640" w:type="dxa"/>
          </w:tcPr>
          <w:p w14:paraId="59E6132C" w14:textId="77777777" w:rsidR="008079E1" w:rsidRPr="005753A1" w:rsidRDefault="008079E1" w:rsidP="0054003A">
            <w:pPr>
              <w:jc w:val="both"/>
            </w:pPr>
            <w:r>
              <w:t xml:space="preserve">Visus evakuētos izglītojamos atkārtoti saskaita un pēc saraksta pārbauda, par rezultātiem </w:t>
            </w:r>
            <w:r>
              <w:lastRenderedPageBreak/>
              <w:t xml:space="preserve">paziņo skolas vadībai un VUGD pārstāvjiem </w:t>
            </w:r>
          </w:p>
        </w:tc>
        <w:tc>
          <w:tcPr>
            <w:tcW w:w="1603" w:type="dxa"/>
          </w:tcPr>
          <w:p w14:paraId="6A7A5EE4" w14:textId="77777777" w:rsidR="008079E1" w:rsidRDefault="008079E1" w:rsidP="0054003A">
            <w:pPr>
              <w:jc w:val="center"/>
            </w:pPr>
            <w:r>
              <w:lastRenderedPageBreak/>
              <w:t>Skolotāji</w:t>
            </w:r>
          </w:p>
          <w:p w14:paraId="73973DD9" w14:textId="77777777" w:rsidR="008079E1" w:rsidRPr="005753A1" w:rsidRDefault="008079E1" w:rsidP="0054003A">
            <w:pPr>
              <w:jc w:val="center"/>
            </w:pPr>
            <w:r>
              <w:t xml:space="preserve">Klases </w:t>
            </w:r>
            <w:r>
              <w:lastRenderedPageBreak/>
              <w:t>audzinātāji</w:t>
            </w:r>
          </w:p>
        </w:tc>
      </w:tr>
      <w:tr w:rsidR="008079E1" w:rsidRPr="005753A1" w14:paraId="5919F939" w14:textId="77777777" w:rsidTr="008079E1">
        <w:tc>
          <w:tcPr>
            <w:tcW w:w="533" w:type="dxa"/>
          </w:tcPr>
          <w:p w14:paraId="2504304C" w14:textId="77777777" w:rsidR="008079E1" w:rsidRPr="005753A1" w:rsidRDefault="008079E1" w:rsidP="0054003A">
            <w:pPr>
              <w:jc w:val="center"/>
            </w:pPr>
            <w:r>
              <w:lastRenderedPageBreak/>
              <w:t>6.</w:t>
            </w:r>
          </w:p>
        </w:tc>
        <w:tc>
          <w:tcPr>
            <w:tcW w:w="2870" w:type="dxa"/>
          </w:tcPr>
          <w:p w14:paraId="2CBD9C97" w14:textId="77777777" w:rsidR="008079E1" w:rsidRPr="005753A1" w:rsidRDefault="008079E1" w:rsidP="0054003A">
            <w:r>
              <w:t>Ugunsgrēka (aizdegšanās gadījumā) likvidēšana ar apkalpojošā personāla spēkiem līdz ugunsdzēsēju sagaidīšanai</w:t>
            </w:r>
          </w:p>
        </w:tc>
        <w:tc>
          <w:tcPr>
            <w:tcW w:w="4640" w:type="dxa"/>
          </w:tcPr>
          <w:p w14:paraId="012D238D" w14:textId="77777777" w:rsidR="008079E1" w:rsidRPr="005753A1" w:rsidRDefault="008079E1" w:rsidP="0054003A">
            <w:pPr>
              <w:jc w:val="both"/>
            </w:pPr>
            <w:r>
              <w:t>Ugunsgrēka dzēšana tiek organizēta un norit tūlīt pēc tam, kad tas pamanīts. To dara skolas darbinieki, kuri nav aizņemti izglītojamo evakuēšanā. Dzēšanas darbos izmanto visus iestādē esošos ugunsdzēšanas līdzekļus</w:t>
            </w:r>
          </w:p>
        </w:tc>
        <w:tc>
          <w:tcPr>
            <w:tcW w:w="1603" w:type="dxa"/>
          </w:tcPr>
          <w:p w14:paraId="3BB991C5" w14:textId="77777777" w:rsidR="008079E1" w:rsidRPr="005753A1" w:rsidRDefault="008079E1" w:rsidP="0054003A">
            <w:pPr>
              <w:jc w:val="center"/>
            </w:pPr>
            <w:r>
              <w:t>Apmācīts personāls</w:t>
            </w:r>
          </w:p>
        </w:tc>
      </w:tr>
      <w:tr w:rsidR="008079E1" w:rsidRPr="005753A1" w14:paraId="596500D2" w14:textId="77777777" w:rsidTr="008079E1">
        <w:tc>
          <w:tcPr>
            <w:tcW w:w="533" w:type="dxa"/>
          </w:tcPr>
          <w:p w14:paraId="547AF006" w14:textId="77777777" w:rsidR="008079E1" w:rsidRDefault="008079E1" w:rsidP="0054003A">
            <w:pPr>
              <w:jc w:val="center"/>
            </w:pPr>
            <w:r>
              <w:t>7.</w:t>
            </w:r>
          </w:p>
        </w:tc>
        <w:tc>
          <w:tcPr>
            <w:tcW w:w="2870" w:type="dxa"/>
          </w:tcPr>
          <w:p w14:paraId="0B56FABD" w14:textId="77777777" w:rsidR="008079E1" w:rsidRDefault="008079E1" w:rsidP="0054003A">
            <w:r>
              <w:t>VUGD sagaidīšana</w:t>
            </w:r>
          </w:p>
        </w:tc>
        <w:tc>
          <w:tcPr>
            <w:tcW w:w="4640" w:type="dxa"/>
          </w:tcPr>
          <w:p w14:paraId="22DDCEFF" w14:textId="77777777" w:rsidR="008079E1" w:rsidRDefault="008079E1" w:rsidP="0054003A">
            <w:pPr>
              <w:jc w:val="both"/>
            </w:pPr>
            <w:r>
              <w:t>Sagaidīšanas vieta – galvenā ēkas ieeja vai teritorijas iebrauktuve. Sagaidītājam jāinformē atbraukušā VUGD daļas komandieris par:</w:t>
            </w:r>
          </w:p>
          <w:p w14:paraId="325AD82A" w14:textId="77777777" w:rsidR="008079E1" w:rsidRDefault="008079E1">
            <w:pPr>
              <w:pStyle w:val="Sarakstarindkopa"/>
              <w:widowControl/>
              <w:numPr>
                <w:ilvl w:val="0"/>
                <w:numId w:val="36"/>
              </w:numPr>
              <w:suppressAutoHyphens w:val="0"/>
              <w:ind w:left="34" w:hanging="119"/>
              <w:jc w:val="both"/>
            </w:pPr>
            <w:r>
              <w:t xml:space="preserve"> Vai visi izglītojamie un pieaugušie ir evakuēti;</w:t>
            </w:r>
          </w:p>
          <w:p w14:paraId="6223A0B1" w14:textId="77777777" w:rsidR="008079E1" w:rsidRDefault="008079E1">
            <w:pPr>
              <w:pStyle w:val="Sarakstarindkopa"/>
              <w:widowControl/>
              <w:numPr>
                <w:ilvl w:val="0"/>
                <w:numId w:val="36"/>
              </w:numPr>
              <w:suppressAutoHyphens w:val="0"/>
              <w:ind w:left="34" w:hanging="119"/>
              <w:jc w:val="both"/>
            </w:pPr>
            <w:r>
              <w:t xml:space="preserve"> Kurā vietā notika ugunsgrēks un kur izplatās uguns;</w:t>
            </w:r>
          </w:p>
          <w:p w14:paraId="0BD8938D" w14:textId="77777777" w:rsidR="008079E1" w:rsidRDefault="008079E1">
            <w:pPr>
              <w:pStyle w:val="Sarakstarindkopa"/>
              <w:widowControl/>
              <w:numPr>
                <w:ilvl w:val="0"/>
                <w:numId w:val="36"/>
              </w:numPr>
              <w:suppressAutoHyphens w:val="0"/>
              <w:ind w:left="34" w:hanging="119"/>
              <w:jc w:val="both"/>
            </w:pPr>
            <w:r>
              <w:t>Paskaidrot, kurās vietās glabājas bīstamās vielas (ķīmijas kabinets u.c.) un vērtīgas mantas (administrācijas telpas un arhīvs);</w:t>
            </w:r>
          </w:p>
          <w:p w14:paraId="0EA13542" w14:textId="77777777" w:rsidR="008079E1" w:rsidRPr="000B10F1" w:rsidRDefault="008079E1">
            <w:pPr>
              <w:pStyle w:val="Sarakstarindkopa"/>
              <w:widowControl/>
              <w:numPr>
                <w:ilvl w:val="0"/>
                <w:numId w:val="36"/>
              </w:numPr>
              <w:suppressAutoHyphens w:val="0"/>
              <w:ind w:left="34" w:hanging="119"/>
              <w:jc w:val="both"/>
            </w:pPr>
            <w:r>
              <w:t xml:space="preserve">Kur atrodas ūdens ņemšanas vietas – pretī skolas basketbola laukumam, </w:t>
            </w:r>
            <w:r w:rsidRPr="00A10E8B">
              <w:t>A.</w:t>
            </w:r>
            <w:r>
              <w:t xml:space="preserve"> </w:t>
            </w:r>
            <w:r w:rsidRPr="00A10E8B">
              <w:t>Deglava ielā</w:t>
            </w:r>
            <w:r>
              <w:t xml:space="preserve"> N</w:t>
            </w:r>
            <w:r w:rsidRPr="00A10E8B">
              <w:t>r.12</w:t>
            </w:r>
            <w:r>
              <w:t>, s</w:t>
            </w:r>
            <w:r w:rsidRPr="00A10E8B">
              <w:t>piediens ūdensvadā ap 3.26 bar., caurplūde ap 40.5 m</w:t>
            </w:r>
            <w:r w:rsidRPr="00A10E8B">
              <w:rPr>
                <w:vertAlign w:val="superscript"/>
              </w:rPr>
              <w:t>3</w:t>
            </w:r>
            <w:r w:rsidRPr="00A10E8B">
              <w:t>/h. Otrs tuvākais hidrants ir Valmieras ielā Nr. 47, spiediens ūdensvadā ap 3.20 bar., caurplūde ap 68.8 m</w:t>
            </w:r>
            <w:r w:rsidRPr="00A10E8B">
              <w:rPr>
                <w:vertAlign w:val="superscript"/>
              </w:rPr>
              <w:t>3</w:t>
            </w:r>
            <w:r w:rsidRPr="00A10E8B">
              <w:t>/h</w:t>
            </w:r>
          </w:p>
        </w:tc>
        <w:tc>
          <w:tcPr>
            <w:tcW w:w="1603" w:type="dxa"/>
          </w:tcPr>
          <w:p w14:paraId="5984DED2" w14:textId="77777777" w:rsidR="008079E1" w:rsidRDefault="008079E1" w:rsidP="0054003A">
            <w:pPr>
              <w:jc w:val="center"/>
            </w:pPr>
            <w:proofErr w:type="spellStart"/>
            <w:r>
              <w:t>Dežūrējošais</w:t>
            </w:r>
            <w:proofErr w:type="spellEnd"/>
            <w:r>
              <w:t xml:space="preserve"> dežurants</w:t>
            </w:r>
          </w:p>
        </w:tc>
      </w:tr>
    </w:tbl>
    <w:p w14:paraId="07B8472D" w14:textId="77777777" w:rsidR="00FE0D7B" w:rsidRDefault="00FE0D7B" w:rsidP="008079E1">
      <w:pPr>
        <w:jc w:val="center"/>
        <w:rPr>
          <w:sz w:val="36"/>
          <w:szCs w:val="36"/>
        </w:rPr>
      </w:pPr>
    </w:p>
    <w:p w14:paraId="0D416A21" w14:textId="2C8732D2" w:rsidR="00FE0D7B" w:rsidRPr="001A4228" w:rsidRDefault="001A4228" w:rsidP="001A4228">
      <w:pPr>
        <w:tabs>
          <w:tab w:val="left" w:pos="1418"/>
        </w:tabs>
        <w:jc w:val="both"/>
        <w:rPr>
          <w:sz w:val="26"/>
          <w:szCs w:val="26"/>
        </w:rPr>
      </w:pPr>
      <w:r w:rsidRPr="001A4228">
        <w:rPr>
          <w:noProof/>
          <w:sz w:val="26"/>
          <w:szCs w:val="26"/>
        </w:rPr>
        <w:lastRenderedPageBreak/>
        <w:drawing>
          <wp:inline distT="0" distB="0" distL="0" distR="0" wp14:anchorId="28E8E7D6" wp14:editId="075363FF">
            <wp:extent cx="5077326" cy="7184726"/>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3859" cy="7193970"/>
                    </a:xfrm>
                    <a:prstGeom prst="rect">
                      <a:avLst/>
                    </a:prstGeom>
                    <a:noFill/>
                    <a:ln>
                      <a:noFill/>
                    </a:ln>
                  </pic:spPr>
                </pic:pic>
              </a:graphicData>
            </a:graphic>
          </wp:inline>
        </w:drawing>
      </w:r>
    </w:p>
    <w:p w14:paraId="2E611D76" w14:textId="238C110D" w:rsidR="007441E9" w:rsidRDefault="007441E9">
      <w:pPr>
        <w:widowControl/>
        <w:suppressAutoHyphens w:val="0"/>
        <w:spacing w:after="160" w:line="259" w:lineRule="auto"/>
        <w:rPr>
          <w:sz w:val="26"/>
          <w:szCs w:val="26"/>
        </w:rPr>
      </w:pPr>
      <w:r>
        <w:rPr>
          <w:sz w:val="26"/>
          <w:szCs w:val="26"/>
        </w:rPr>
        <w:br w:type="page"/>
      </w:r>
      <w:r w:rsidR="001A4228" w:rsidRPr="001A4228">
        <w:rPr>
          <w:noProof/>
          <w:sz w:val="26"/>
          <w:szCs w:val="26"/>
        </w:rPr>
        <w:lastRenderedPageBreak/>
        <w:drawing>
          <wp:inline distT="0" distB="0" distL="0" distR="0" wp14:anchorId="406806C5" wp14:editId="165DB240">
            <wp:extent cx="5312678" cy="7517766"/>
            <wp:effectExtent l="0" t="0" r="2540" b="698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4470" cy="7520302"/>
                    </a:xfrm>
                    <a:prstGeom prst="rect">
                      <a:avLst/>
                    </a:prstGeom>
                    <a:noFill/>
                    <a:ln>
                      <a:noFill/>
                    </a:ln>
                  </pic:spPr>
                </pic:pic>
              </a:graphicData>
            </a:graphic>
          </wp:inline>
        </w:drawing>
      </w:r>
    </w:p>
    <w:p w14:paraId="4F76E45B" w14:textId="1E5B7868" w:rsidR="001A4228" w:rsidRDefault="001A4228">
      <w:pPr>
        <w:widowControl/>
        <w:suppressAutoHyphens w:val="0"/>
        <w:spacing w:after="160" w:line="259" w:lineRule="auto"/>
        <w:rPr>
          <w:sz w:val="26"/>
          <w:szCs w:val="26"/>
        </w:rPr>
      </w:pPr>
      <w:r w:rsidRPr="001A4228">
        <w:rPr>
          <w:noProof/>
          <w:sz w:val="26"/>
          <w:szCs w:val="26"/>
        </w:rPr>
        <w:lastRenderedPageBreak/>
        <w:drawing>
          <wp:inline distT="0" distB="0" distL="0" distR="0" wp14:anchorId="0510E7D7" wp14:editId="1625F1DE">
            <wp:extent cx="5226050" cy="6805323"/>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8619" cy="6808668"/>
                    </a:xfrm>
                    <a:prstGeom prst="rect">
                      <a:avLst/>
                    </a:prstGeom>
                    <a:noFill/>
                    <a:ln>
                      <a:noFill/>
                    </a:ln>
                  </pic:spPr>
                </pic:pic>
              </a:graphicData>
            </a:graphic>
          </wp:inline>
        </w:drawing>
      </w:r>
    </w:p>
    <w:p w14:paraId="3626F0EB" w14:textId="390257EC" w:rsidR="001A4228" w:rsidRDefault="001A4228">
      <w:pPr>
        <w:widowControl/>
        <w:suppressAutoHyphens w:val="0"/>
        <w:spacing w:after="160" w:line="259" w:lineRule="auto"/>
        <w:rPr>
          <w:sz w:val="26"/>
          <w:szCs w:val="26"/>
        </w:rPr>
      </w:pPr>
      <w:r w:rsidRPr="001A4228">
        <w:rPr>
          <w:noProof/>
          <w:sz w:val="26"/>
          <w:szCs w:val="26"/>
        </w:rPr>
        <w:lastRenderedPageBreak/>
        <w:drawing>
          <wp:inline distT="0" distB="0" distL="0" distR="0" wp14:anchorId="6397BF58" wp14:editId="3ADFDBDC">
            <wp:extent cx="5746750" cy="7262726"/>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9619" cy="7266352"/>
                    </a:xfrm>
                    <a:prstGeom prst="rect">
                      <a:avLst/>
                    </a:prstGeom>
                    <a:noFill/>
                    <a:ln>
                      <a:noFill/>
                    </a:ln>
                  </pic:spPr>
                </pic:pic>
              </a:graphicData>
            </a:graphic>
          </wp:inline>
        </w:drawing>
      </w:r>
    </w:p>
    <w:p w14:paraId="2E5D7F7C" w14:textId="6D67D8B0" w:rsidR="001A4228" w:rsidRDefault="001A4228">
      <w:pPr>
        <w:widowControl/>
        <w:suppressAutoHyphens w:val="0"/>
        <w:spacing w:after="160" w:line="259" w:lineRule="auto"/>
        <w:rPr>
          <w:sz w:val="26"/>
          <w:szCs w:val="26"/>
        </w:rPr>
      </w:pPr>
      <w:r>
        <w:rPr>
          <w:sz w:val="26"/>
          <w:szCs w:val="26"/>
        </w:rPr>
        <w:br w:type="page"/>
      </w:r>
    </w:p>
    <w:p w14:paraId="5EB40112" w14:textId="0C956FA8" w:rsidR="007441E9" w:rsidRPr="008079E1" w:rsidRDefault="007441E9" w:rsidP="007441E9">
      <w:pPr>
        <w:ind w:left="567"/>
        <w:jc w:val="right"/>
        <w:rPr>
          <w:sz w:val="26"/>
          <w:szCs w:val="26"/>
        </w:rPr>
      </w:pPr>
      <w:r>
        <w:rPr>
          <w:sz w:val="26"/>
          <w:szCs w:val="26"/>
        </w:rPr>
        <w:lastRenderedPageBreak/>
        <w:t xml:space="preserve">17. </w:t>
      </w:r>
      <w:r w:rsidRPr="008079E1">
        <w:rPr>
          <w:sz w:val="26"/>
          <w:szCs w:val="26"/>
        </w:rPr>
        <w:t>PIELIKUMS</w:t>
      </w:r>
    </w:p>
    <w:p w14:paraId="1BE2B9FB" w14:textId="77777777" w:rsidR="007441E9" w:rsidRDefault="007441E9" w:rsidP="007441E9">
      <w:pPr>
        <w:pStyle w:val="Sarakstarindkopa"/>
        <w:tabs>
          <w:tab w:val="left" w:pos="1418"/>
        </w:tabs>
        <w:ind w:left="1080"/>
        <w:jc w:val="right"/>
        <w:rPr>
          <w:sz w:val="26"/>
          <w:szCs w:val="26"/>
        </w:rPr>
      </w:pPr>
      <w:r>
        <w:rPr>
          <w:sz w:val="26"/>
          <w:szCs w:val="26"/>
        </w:rPr>
        <w:t>DROŠĪBAS NOTEIKUMI</w:t>
      </w:r>
    </w:p>
    <w:p w14:paraId="431C139C" w14:textId="77777777" w:rsidR="007441E9" w:rsidRDefault="007441E9" w:rsidP="007441E9">
      <w:pPr>
        <w:pStyle w:val="Sarakstarindkopa"/>
        <w:tabs>
          <w:tab w:val="left" w:pos="1418"/>
        </w:tabs>
        <w:ind w:left="1080"/>
        <w:jc w:val="right"/>
        <w:rPr>
          <w:sz w:val="26"/>
          <w:szCs w:val="26"/>
        </w:rPr>
      </w:pPr>
    </w:p>
    <w:p w14:paraId="32B8FA77" w14:textId="77777777" w:rsidR="007441E9" w:rsidRDefault="007441E9" w:rsidP="007441E9">
      <w:pPr>
        <w:pStyle w:val="Sarakstarindkopa"/>
        <w:ind w:left="142"/>
        <w:jc w:val="center"/>
        <w:rPr>
          <w:sz w:val="36"/>
          <w:szCs w:val="36"/>
        </w:rPr>
      </w:pPr>
      <w:r w:rsidRPr="007441E9">
        <w:rPr>
          <w:sz w:val="36"/>
          <w:szCs w:val="36"/>
        </w:rPr>
        <w:t>DROŠĪB</w:t>
      </w:r>
      <w:r>
        <w:rPr>
          <w:sz w:val="36"/>
          <w:szCs w:val="36"/>
        </w:rPr>
        <w:t>A</w:t>
      </w:r>
    </w:p>
    <w:p w14:paraId="6FA9D3C0" w14:textId="1B6FFFE7" w:rsidR="007441E9" w:rsidRPr="007441E9" w:rsidRDefault="007441E9" w:rsidP="007441E9">
      <w:pPr>
        <w:pStyle w:val="Sarakstarindkopa"/>
        <w:ind w:left="142"/>
        <w:jc w:val="center"/>
        <w:rPr>
          <w:sz w:val="36"/>
          <w:szCs w:val="36"/>
        </w:rPr>
      </w:pPr>
      <w:r w:rsidRPr="007441E9">
        <w:rPr>
          <w:sz w:val="36"/>
          <w:szCs w:val="36"/>
        </w:rPr>
        <w:t xml:space="preserve"> EKSKURSIJĀS, PĀRGĀJIENOS UN PASTAIGĀS</w:t>
      </w:r>
    </w:p>
    <w:p w14:paraId="6A1D8251" w14:textId="77777777" w:rsidR="007441E9" w:rsidRDefault="007441E9" w:rsidP="007441E9">
      <w:pPr>
        <w:pStyle w:val="Sarakstarindkopa"/>
        <w:tabs>
          <w:tab w:val="left" w:pos="1418"/>
        </w:tabs>
        <w:ind w:left="1080"/>
        <w:jc w:val="right"/>
        <w:rPr>
          <w:sz w:val="26"/>
          <w:szCs w:val="26"/>
        </w:rPr>
      </w:pPr>
    </w:p>
    <w:p w14:paraId="1E736803" w14:textId="77777777" w:rsidR="007441E9" w:rsidRPr="0012110C" w:rsidRDefault="007441E9" w:rsidP="007441E9">
      <w:pPr>
        <w:pStyle w:val="Virsraksts7"/>
        <w:tabs>
          <w:tab w:val="left" w:pos="360"/>
        </w:tabs>
        <w:jc w:val="left"/>
        <w:rPr>
          <w:b/>
          <w:i w:val="0"/>
          <w:sz w:val="26"/>
          <w:szCs w:val="26"/>
          <w:lang w:val="lv-LV"/>
        </w:rPr>
      </w:pPr>
      <w:r w:rsidRPr="0012110C">
        <w:rPr>
          <w:b/>
          <w:i w:val="0"/>
          <w:sz w:val="26"/>
          <w:szCs w:val="26"/>
          <w:lang w:val="lv-LV"/>
        </w:rPr>
        <w:t>I</w:t>
      </w:r>
      <w:r w:rsidRPr="00CD77CD">
        <w:rPr>
          <w:b/>
          <w:i w:val="0"/>
          <w:sz w:val="26"/>
          <w:szCs w:val="26"/>
          <w:lang w:val="lv-LV"/>
        </w:rPr>
        <w:t>. Mērķis un vispārīgie noteikumi.</w:t>
      </w:r>
    </w:p>
    <w:p w14:paraId="4C69FCF4" w14:textId="77777777" w:rsidR="007441E9" w:rsidRDefault="007441E9" w:rsidP="007441E9">
      <w:pPr>
        <w:tabs>
          <w:tab w:val="left" w:pos="360"/>
        </w:tabs>
      </w:pPr>
    </w:p>
    <w:p w14:paraId="1919E985" w14:textId="0504B6DC" w:rsidR="007441E9" w:rsidRDefault="007441E9">
      <w:pPr>
        <w:pStyle w:val="Sarakstarindkopa"/>
        <w:numPr>
          <w:ilvl w:val="2"/>
          <w:numId w:val="47"/>
        </w:numPr>
        <w:ind w:left="567"/>
        <w:jc w:val="both"/>
        <w:rPr>
          <w:sz w:val="26"/>
          <w:szCs w:val="26"/>
        </w:rPr>
      </w:pPr>
      <w:r w:rsidRPr="007441E9">
        <w:rPr>
          <w:sz w:val="26"/>
          <w:szCs w:val="26"/>
        </w:rPr>
        <w:t>Drošības noteikumi nosaka kārtību, kādā nodrošināma izglītojamo drošība ekskursijās, pārgājienos un pastaigās, īstenojot izglītojamo mācību satura apguvi alternatīvās, inovatīvās un jēgpilnās formās, attīstot izglītojamo sadarbību drošā un veselīgā vidē.</w:t>
      </w:r>
    </w:p>
    <w:p w14:paraId="20E7C833" w14:textId="77777777" w:rsidR="007441E9" w:rsidRDefault="007441E9" w:rsidP="007441E9">
      <w:pPr>
        <w:pStyle w:val="Sarakstarindkopa"/>
        <w:ind w:left="567"/>
        <w:jc w:val="both"/>
        <w:rPr>
          <w:sz w:val="26"/>
          <w:szCs w:val="26"/>
        </w:rPr>
      </w:pPr>
    </w:p>
    <w:p w14:paraId="122054BB" w14:textId="7CC0996E" w:rsidR="007441E9" w:rsidRDefault="007441E9">
      <w:pPr>
        <w:pStyle w:val="Sarakstarindkopa"/>
        <w:numPr>
          <w:ilvl w:val="2"/>
          <w:numId w:val="47"/>
        </w:numPr>
        <w:ind w:left="567"/>
        <w:jc w:val="both"/>
        <w:rPr>
          <w:sz w:val="26"/>
          <w:szCs w:val="26"/>
        </w:rPr>
      </w:pPr>
      <w:r w:rsidRPr="007441E9">
        <w:rPr>
          <w:sz w:val="26"/>
          <w:szCs w:val="26"/>
        </w:rPr>
        <w:t xml:space="preserve">Gadījumā, ja atsevišķi šīs kārtības noteikumi neveicina nosprausto mērķu sasniegšanu vai šim nolūkam nepieciešami papildus noteikumi, tad kārtībā var izdarīt grozījumus, saskaņojot tos skolas </w:t>
      </w:r>
      <w:r>
        <w:rPr>
          <w:sz w:val="26"/>
          <w:szCs w:val="26"/>
        </w:rPr>
        <w:t>mācību jomu koordinatoriem.</w:t>
      </w:r>
    </w:p>
    <w:p w14:paraId="211081FD" w14:textId="77777777" w:rsidR="007441E9" w:rsidRPr="007441E9" w:rsidRDefault="007441E9" w:rsidP="007441E9">
      <w:pPr>
        <w:pStyle w:val="Sarakstarindkopa"/>
        <w:rPr>
          <w:sz w:val="26"/>
          <w:szCs w:val="26"/>
        </w:rPr>
      </w:pPr>
    </w:p>
    <w:p w14:paraId="7D5F535C" w14:textId="585D2875" w:rsidR="007441E9" w:rsidRPr="007441E9" w:rsidRDefault="007441E9">
      <w:pPr>
        <w:pStyle w:val="Sarakstarindkopa"/>
        <w:numPr>
          <w:ilvl w:val="2"/>
          <w:numId w:val="47"/>
        </w:numPr>
        <w:ind w:left="567"/>
        <w:jc w:val="both"/>
        <w:rPr>
          <w:sz w:val="26"/>
          <w:szCs w:val="26"/>
        </w:rPr>
      </w:pPr>
      <w:r w:rsidRPr="007441E9">
        <w:rPr>
          <w:sz w:val="26"/>
          <w:szCs w:val="26"/>
        </w:rPr>
        <w:t>Kārtība attiecas arī uz pārgājienu organizēšanu līdz attiecīgām sabiedrisko pasākumu vietām, kuros piedalās klases izglītojamie.</w:t>
      </w:r>
    </w:p>
    <w:p w14:paraId="4D0DF0EC" w14:textId="77777777" w:rsidR="007441E9" w:rsidRDefault="007441E9" w:rsidP="007441E9">
      <w:pPr>
        <w:ind w:left="360"/>
        <w:jc w:val="both"/>
        <w:rPr>
          <w:sz w:val="26"/>
          <w:szCs w:val="26"/>
        </w:rPr>
      </w:pPr>
    </w:p>
    <w:p w14:paraId="2AE07B5B" w14:textId="77777777" w:rsidR="007441E9" w:rsidRDefault="007441E9" w:rsidP="007441E9">
      <w:pPr>
        <w:ind w:firstLine="567"/>
        <w:jc w:val="both"/>
        <w:rPr>
          <w:b/>
          <w:sz w:val="26"/>
          <w:szCs w:val="26"/>
        </w:rPr>
      </w:pPr>
      <w:r>
        <w:rPr>
          <w:b/>
          <w:sz w:val="26"/>
          <w:szCs w:val="26"/>
        </w:rPr>
        <w:t>II. Organizatoriskā struktūra.</w:t>
      </w:r>
    </w:p>
    <w:p w14:paraId="00E921F0" w14:textId="77777777" w:rsidR="007441E9" w:rsidRDefault="007441E9" w:rsidP="007441E9">
      <w:pPr>
        <w:jc w:val="both"/>
      </w:pPr>
    </w:p>
    <w:p w14:paraId="0AC7996E" w14:textId="3F3A8CAB" w:rsidR="007441E9" w:rsidRDefault="00AF3572">
      <w:pPr>
        <w:pStyle w:val="Sarakstarindkopa"/>
        <w:numPr>
          <w:ilvl w:val="2"/>
          <w:numId w:val="47"/>
        </w:numPr>
        <w:ind w:left="567"/>
        <w:jc w:val="both"/>
        <w:rPr>
          <w:sz w:val="26"/>
          <w:szCs w:val="26"/>
        </w:rPr>
      </w:pPr>
      <w:r w:rsidRPr="00AF3572">
        <w:rPr>
          <w:sz w:val="26"/>
          <w:szCs w:val="26"/>
        </w:rPr>
        <w:t>K</w:t>
      </w:r>
      <w:r w:rsidR="007441E9" w:rsidRPr="00AF3572">
        <w:rPr>
          <w:sz w:val="26"/>
          <w:szCs w:val="26"/>
        </w:rPr>
        <w:t xml:space="preserve">atra klase divas reizes gadā var izmantot mācību dienu mācību un audzināšanas darba ekskursiju un pārgājienu (turpmāk – </w:t>
      </w:r>
      <w:r w:rsidR="007441E9" w:rsidRPr="00AF3572">
        <w:rPr>
          <w:iCs/>
          <w:sz w:val="26"/>
          <w:szCs w:val="26"/>
        </w:rPr>
        <w:t>ekskursija)</w:t>
      </w:r>
      <w:r w:rsidR="007441E9" w:rsidRPr="00AF3572">
        <w:rPr>
          <w:i/>
          <w:sz w:val="26"/>
          <w:szCs w:val="26"/>
        </w:rPr>
        <w:t xml:space="preserve"> </w:t>
      </w:r>
      <w:r w:rsidR="007441E9" w:rsidRPr="00AF3572">
        <w:rPr>
          <w:sz w:val="26"/>
          <w:szCs w:val="26"/>
        </w:rPr>
        <w:t>organizēšanai</w:t>
      </w:r>
      <w:r>
        <w:rPr>
          <w:sz w:val="26"/>
          <w:szCs w:val="26"/>
        </w:rPr>
        <w:t>.</w:t>
      </w:r>
    </w:p>
    <w:p w14:paraId="0CFB3E31" w14:textId="77777777" w:rsidR="00AF3572" w:rsidRDefault="00AF3572" w:rsidP="00AF3572">
      <w:pPr>
        <w:pStyle w:val="Sarakstarindkopa"/>
        <w:ind w:left="567"/>
        <w:jc w:val="both"/>
        <w:rPr>
          <w:sz w:val="26"/>
          <w:szCs w:val="26"/>
        </w:rPr>
      </w:pPr>
    </w:p>
    <w:p w14:paraId="2655CF01" w14:textId="12C63510" w:rsidR="007441E9" w:rsidRDefault="007441E9">
      <w:pPr>
        <w:pStyle w:val="Sarakstarindkopa"/>
        <w:numPr>
          <w:ilvl w:val="2"/>
          <w:numId w:val="47"/>
        </w:numPr>
        <w:ind w:left="567"/>
        <w:jc w:val="both"/>
        <w:rPr>
          <w:sz w:val="26"/>
          <w:szCs w:val="26"/>
        </w:rPr>
      </w:pPr>
      <w:r w:rsidRPr="00AF3572">
        <w:rPr>
          <w:sz w:val="26"/>
          <w:szCs w:val="26"/>
        </w:rPr>
        <w:t>Par ekskursiju plānošanu skolas mērogā atbild direktora vietnieki mācību jomā</w:t>
      </w:r>
      <w:r w:rsidR="00AF3572">
        <w:rPr>
          <w:sz w:val="26"/>
          <w:szCs w:val="26"/>
        </w:rPr>
        <w:t xml:space="preserve"> sadarbībā ar klases audzinātājiem.</w:t>
      </w:r>
    </w:p>
    <w:p w14:paraId="4B949459" w14:textId="77777777" w:rsidR="00AF3572" w:rsidRPr="00AF3572" w:rsidRDefault="00AF3572" w:rsidP="00AF3572">
      <w:pPr>
        <w:pStyle w:val="Sarakstarindkopa"/>
        <w:rPr>
          <w:sz w:val="26"/>
          <w:szCs w:val="26"/>
        </w:rPr>
      </w:pPr>
    </w:p>
    <w:p w14:paraId="44F327A0" w14:textId="536F7467" w:rsidR="007441E9" w:rsidRPr="00AF3572" w:rsidRDefault="007441E9">
      <w:pPr>
        <w:pStyle w:val="Sarakstarindkopa"/>
        <w:numPr>
          <w:ilvl w:val="2"/>
          <w:numId w:val="47"/>
        </w:numPr>
        <w:ind w:left="567"/>
        <w:jc w:val="both"/>
        <w:rPr>
          <w:iCs/>
          <w:sz w:val="26"/>
          <w:szCs w:val="26"/>
        </w:rPr>
      </w:pPr>
      <w:r w:rsidRPr="00AF3572">
        <w:rPr>
          <w:sz w:val="26"/>
          <w:szCs w:val="26"/>
        </w:rPr>
        <w:t xml:space="preserve">Klases ekskursijas organizē klases audzinātājs/i vai priekšmetu skolotājs/i (turpmāk – </w:t>
      </w:r>
      <w:r w:rsidRPr="00AF3572">
        <w:rPr>
          <w:iCs/>
          <w:sz w:val="26"/>
          <w:szCs w:val="26"/>
        </w:rPr>
        <w:t>atbildīgā persona), kuri atbild par ekskursijas metodiski pareizu organizēšanu</w:t>
      </w:r>
      <w:r w:rsidR="00AF3572" w:rsidRPr="00AF3572">
        <w:rPr>
          <w:iCs/>
          <w:sz w:val="26"/>
          <w:szCs w:val="26"/>
        </w:rPr>
        <w:t>.</w:t>
      </w:r>
    </w:p>
    <w:p w14:paraId="34AB25D2" w14:textId="77777777" w:rsidR="00AF3572" w:rsidRPr="00AF3572" w:rsidRDefault="00AF3572" w:rsidP="00AF3572">
      <w:pPr>
        <w:pStyle w:val="Sarakstarindkopa"/>
        <w:rPr>
          <w:iCs/>
          <w:sz w:val="26"/>
          <w:szCs w:val="26"/>
        </w:rPr>
      </w:pPr>
    </w:p>
    <w:p w14:paraId="3F44078B" w14:textId="574BCC49" w:rsidR="007441E9" w:rsidRDefault="007441E9">
      <w:pPr>
        <w:pStyle w:val="Sarakstarindkopa"/>
        <w:numPr>
          <w:ilvl w:val="2"/>
          <w:numId w:val="47"/>
        </w:numPr>
        <w:ind w:left="567"/>
        <w:jc w:val="both"/>
        <w:rPr>
          <w:sz w:val="26"/>
          <w:szCs w:val="26"/>
        </w:rPr>
      </w:pPr>
      <w:r w:rsidRPr="00AF3572">
        <w:rPr>
          <w:sz w:val="26"/>
          <w:szCs w:val="26"/>
        </w:rPr>
        <w:t>Pirms došanās ekskursijā atbildīgā persona ekskursijas iespēju saskaņo ar skolas vadību</w:t>
      </w:r>
      <w:r w:rsidR="00AF3572">
        <w:rPr>
          <w:sz w:val="26"/>
          <w:szCs w:val="26"/>
        </w:rPr>
        <w:t>.</w:t>
      </w:r>
    </w:p>
    <w:p w14:paraId="311ECEF9" w14:textId="77777777" w:rsidR="00AE6FE0" w:rsidRPr="00AE6FE0" w:rsidRDefault="00AE6FE0" w:rsidP="00AE6FE0">
      <w:pPr>
        <w:pStyle w:val="Sarakstarindkopa"/>
        <w:rPr>
          <w:sz w:val="26"/>
          <w:szCs w:val="26"/>
        </w:rPr>
      </w:pPr>
    </w:p>
    <w:p w14:paraId="11E8F57F" w14:textId="2A76E7A6" w:rsidR="00AE6FE0" w:rsidRDefault="00AE6FE0">
      <w:pPr>
        <w:pStyle w:val="Sarakstarindkopa"/>
        <w:numPr>
          <w:ilvl w:val="2"/>
          <w:numId w:val="47"/>
        </w:numPr>
        <w:ind w:left="567"/>
        <w:jc w:val="both"/>
        <w:rPr>
          <w:sz w:val="26"/>
          <w:szCs w:val="26"/>
        </w:rPr>
      </w:pPr>
      <w:r>
        <w:rPr>
          <w:sz w:val="26"/>
          <w:szCs w:val="26"/>
        </w:rPr>
        <w:t>Ekskursiju maršruti tiek izvēlēti atbilstoši skolā un mācību procesā noteiktajām tēmām un prioritātēm.</w:t>
      </w:r>
    </w:p>
    <w:p w14:paraId="51F962C5" w14:textId="77777777" w:rsidR="00AF3572" w:rsidRPr="00AF3572" w:rsidRDefault="00AF3572" w:rsidP="00AF3572">
      <w:pPr>
        <w:pStyle w:val="Sarakstarindkopa"/>
        <w:rPr>
          <w:sz w:val="26"/>
          <w:szCs w:val="26"/>
        </w:rPr>
      </w:pPr>
    </w:p>
    <w:p w14:paraId="32C17382" w14:textId="1015A14D" w:rsidR="003C5630" w:rsidRPr="003C5630" w:rsidRDefault="00AF3572">
      <w:pPr>
        <w:pStyle w:val="Sarakstarindkopa"/>
        <w:numPr>
          <w:ilvl w:val="2"/>
          <w:numId w:val="47"/>
        </w:numPr>
        <w:ind w:left="567"/>
        <w:jc w:val="both"/>
        <w:rPr>
          <w:sz w:val="26"/>
          <w:szCs w:val="26"/>
        </w:rPr>
      </w:pPr>
      <w:r>
        <w:rPr>
          <w:sz w:val="26"/>
          <w:szCs w:val="26"/>
        </w:rPr>
        <w:t>Vismaz 5 (p</w:t>
      </w:r>
      <w:r w:rsidR="007441E9" w:rsidRPr="00AF3572">
        <w:rPr>
          <w:sz w:val="26"/>
          <w:szCs w:val="26"/>
        </w:rPr>
        <w:t>iecas</w:t>
      </w:r>
      <w:r>
        <w:rPr>
          <w:sz w:val="26"/>
          <w:szCs w:val="26"/>
        </w:rPr>
        <w:t>)</w:t>
      </w:r>
      <w:r w:rsidR="007441E9" w:rsidRPr="00AF3572">
        <w:rPr>
          <w:sz w:val="26"/>
          <w:szCs w:val="26"/>
        </w:rPr>
        <w:t xml:space="preserve"> dienas pirms došanās ekskursijā atbildīgā persona:</w:t>
      </w:r>
    </w:p>
    <w:p w14:paraId="3DC9D67D" w14:textId="11979E3A" w:rsidR="003C5630" w:rsidRPr="00481787" w:rsidRDefault="007441E9">
      <w:pPr>
        <w:pStyle w:val="Sarakstarindkopa"/>
        <w:numPr>
          <w:ilvl w:val="1"/>
          <w:numId w:val="59"/>
        </w:numPr>
        <w:jc w:val="both"/>
        <w:rPr>
          <w:sz w:val="26"/>
          <w:szCs w:val="26"/>
        </w:rPr>
      </w:pPr>
      <w:r w:rsidRPr="00481787">
        <w:rPr>
          <w:sz w:val="26"/>
          <w:szCs w:val="26"/>
        </w:rPr>
        <w:t xml:space="preserve">iesniedz </w:t>
      </w:r>
      <w:r w:rsidR="00AF3572" w:rsidRPr="00481787">
        <w:rPr>
          <w:sz w:val="26"/>
          <w:szCs w:val="26"/>
        </w:rPr>
        <w:t>vadībai</w:t>
      </w:r>
      <w:r w:rsidRPr="00481787">
        <w:rPr>
          <w:sz w:val="26"/>
          <w:szCs w:val="26"/>
        </w:rPr>
        <w:t xml:space="preserve"> apstiprināšanai rakstisku informāciju, </w:t>
      </w:r>
      <w:r w:rsidR="00AF3572" w:rsidRPr="00481787">
        <w:rPr>
          <w:sz w:val="26"/>
          <w:szCs w:val="26"/>
        </w:rPr>
        <w:t xml:space="preserve">kura iepriekš </w:t>
      </w:r>
      <w:r w:rsidR="003C5630" w:rsidRPr="00481787">
        <w:rPr>
          <w:sz w:val="26"/>
          <w:szCs w:val="26"/>
        </w:rPr>
        <w:t>ir saskaņota ar direktora vietnieku izglītības jomā</w:t>
      </w:r>
    </w:p>
    <w:p w14:paraId="209B7AA5" w14:textId="42180FDE" w:rsidR="003C5630" w:rsidRDefault="003C5630">
      <w:pPr>
        <w:pStyle w:val="Sarakstarindkopa"/>
        <w:numPr>
          <w:ilvl w:val="1"/>
          <w:numId w:val="59"/>
        </w:numPr>
        <w:jc w:val="both"/>
        <w:rPr>
          <w:sz w:val="26"/>
          <w:szCs w:val="26"/>
        </w:rPr>
      </w:pPr>
      <w:r w:rsidRPr="00837E69">
        <w:rPr>
          <w:sz w:val="26"/>
          <w:szCs w:val="26"/>
        </w:rPr>
        <w:t xml:space="preserve">rakstiskajā informācijā </w:t>
      </w:r>
      <w:r w:rsidR="007441E9" w:rsidRPr="00837E69">
        <w:rPr>
          <w:sz w:val="26"/>
          <w:szCs w:val="26"/>
        </w:rPr>
        <w:t>norād</w:t>
      </w:r>
      <w:r w:rsidRPr="00837E69">
        <w:rPr>
          <w:sz w:val="26"/>
          <w:szCs w:val="26"/>
        </w:rPr>
        <w:t>a</w:t>
      </w:r>
      <w:r w:rsidR="007441E9" w:rsidRPr="00837E69">
        <w:rPr>
          <w:sz w:val="26"/>
          <w:szCs w:val="26"/>
        </w:rPr>
        <w:t xml:space="preserve"> ekskursijas mērķi, maršrut</w:t>
      </w:r>
      <w:r w:rsidRPr="00837E69">
        <w:rPr>
          <w:sz w:val="26"/>
          <w:szCs w:val="26"/>
        </w:rPr>
        <w:t>u</w:t>
      </w:r>
      <w:r w:rsidR="007441E9" w:rsidRPr="00837E69">
        <w:rPr>
          <w:sz w:val="26"/>
          <w:szCs w:val="26"/>
        </w:rPr>
        <w:t>,</w:t>
      </w:r>
      <w:r w:rsidRPr="00837E69">
        <w:rPr>
          <w:sz w:val="26"/>
          <w:szCs w:val="26"/>
        </w:rPr>
        <w:t xml:space="preserve"> pārvietošanās veidu, datumu un</w:t>
      </w:r>
      <w:r w:rsidR="007441E9" w:rsidRPr="00837E69">
        <w:rPr>
          <w:sz w:val="26"/>
          <w:szCs w:val="26"/>
        </w:rPr>
        <w:t xml:space="preserve"> ilgum</w:t>
      </w:r>
      <w:r w:rsidRPr="00837E69">
        <w:rPr>
          <w:sz w:val="26"/>
          <w:szCs w:val="26"/>
        </w:rPr>
        <w:t>u</w:t>
      </w:r>
      <w:r w:rsidR="007441E9" w:rsidRPr="00837E69">
        <w:rPr>
          <w:sz w:val="26"/>
          <w:szCs w:val="26"/>
        </w:rPr>
        <w:t>, dalībnieku sarakst</w:t>
      </w:r>
      <w:r w:rsidRPr="00837E69">
        <w:rPr>
          <w:sz w:val="26"/>
          <w:szCs w:val="26"/>
        </w:rPr>
        <w:t xml:space="preserve">u ar </w:t>
      </w:r>
      <w:r w:rsidR="007441E9" w:rsidRPr="00837E69">
        <w:rPr>
          <w:sz w:val="26"/>
          <w:szCs w:val="26"/>
        </w:rPr>
        <w:t>paraksti</w:t>
      </w:r>
      <w:r w:rsidRPr="00837E69">
        <w:rPr>
          <w:sz w:val="26"/>
          <w:szCs w:val="26"/>
        </w:rPr>
        <w:t>em</w:t>
      </w:r>
      <w:r w:rsidR="007441E9" w:rsidRPr="00837E69">
        <w:rPr>
          <w:sz w:val="26"/>
          <w:szCs w:val="26"/>
        </w:rPr>
        <w:t xml:space="preserve"> par iepazīšanos ar drošības noteikumiem,</w:t>
      </w:r>
      <w:r w:rsidRPr="00837E69">
        <w:rPr>
          <w:sz w:val="26"/>
          <w:szCs w:val="26"/>
        </w:rPr>
        <w:t xml:space="preserve"> ja nepieciešams:</w:t>
      </w:r>
      <w:r w:rsidR="007441E9" w:rsidRPr="00837E69">
        <w:rPr>
          <w:sz w:val="26"/>
          <w:szCs w:val="26"/>
        </w:rPr>
        <w:t xml:space="preserve"> nakšņošanas viet</w:t>
      </w:r>
      <w:r w:rsidRPr="00837E69">
        <w:rPr>
          <w:sz w:val="26"/>
          <w:szCs w:val="26"/>
        </w:rPr>
        <w:t>u</w:t>
      </w:r>
      <w:r w:rsidR="007441E9" w:rsidRPr="00837E69">
        <w:rPr>
          <w:sz w:val="26"/>
          <w:szCs w:val="26"/>
        </w:rPr>
        <w:t>, saziņas iespējas un pirmās palīdzības sniegšanas iespējas, kā arī pieauguš</w:t>
      </w:r>
      <w:r w:rsidRPr="00837E69">
        <w:rPr>
          <w:sz w:val="26"/>
          <w:szCs w:val="26"/>
        </w:rPr>
        <w:t>o</w:t>
      </w:r>
      <w:r w:rsidR="007441E9" w:rsidRPr="00837E69">
        <w:rPr>
          <w:sz w:val="26"/>
          <w:szCs w:val="26"/>
        </w:rPr>
        <w:t xml:space="preserve"> </w:t>
      </w:r>
      <w:r w:rsidRPr="00837E69">
        <w:rPr>
          <w:sz w:val="26"/>
          <w:szCs w:val="26"/>
        </w:rPr>
        <w:t xml:space="preserve">pedagogu </w:t>
      </w:r>
      <w:r w:rsidR="007441E9" w:rsidRPr="00837E69">
        <w:rPr>
          <w:sz w:val="26"/>
          <w:szCs w:val="26"/>
        </w:rPr>
        <w:t>līdzbraucēj</w:t>
      </w:r>
      <w:r w:rsidRPr="00837E69">
        <w:rPr>
          <w:sz w:val="26"/>
          <w:szCs w:val="26"/>
        </w:rPr>
        <w:t>u</w:t>
      </w:r>
      <w:r w:rsidR="007441E9" w:rsidRPr="00837E69">
        <w:rPr>
          <w:sz w:val="26"/>
          <w:szCs w:val="26"/>
        </w:rPr>
        <w:t>, kurš pavada klasi ekskursijā kā palīgs atbildīgajai personai, uz 10 – 15 izglītojamajiem viens pieaugušais (pielikums)</w:t>
      </w:r>
    </w:p>
    <w:p w14:paraId="153A045B" w14:textId="2EF987CB" w:rsidR="007441E9" w:rsidRDefault="00837E69">
      <w:pPr>
        <w:pStyle w:val="Sarakstarindkopa"/>
        <w:numPr>
          <w:ilvl w:val="1"/>
          <w:numId w:val="59"/>
        </w:numPr>
        <w:jc w:val="both"/>
        <w:rPr>
          <w:sz w:val="26"/>
          <w:szCs w:val="26"/>
        </w:rPr>
      </w:pPr>
      <w:r>
        <w:rPr>
          <w:sz w:val="26"/>
          <w:szCs w:val="26"/>
        </w:rPr>
        <w:t>s</w:t>
      </w:r>
      <w:r w:rsidR="007441E9" w:rsidRPr="00837E69">
        <w:rPr>
          <w:sz w:val="26"/>
          <w:szCs w:val="26"/>
        </w:rPr>
        <w:t>ākumskolā nepieciešama ir arī viena vai vairāku vecāku līdzdalība ekskursijās</w:t>
      </w:r>
    </w:p>
    <w:p w14:paraId="6DC5D8B1" w14:textId="35DB5635" w:rsidR="007441E9" w:rsidRDefault="007441E9">
      <w:pPr>
        <w:pStyle w:val="Sarakstarindkopa"/>
        <w:numPr>
          <w:ilvl w:val="1"/>
          <w:numId w:val="59"/>
        </w:numPr>
        <w:jc w:val="both"/>
        <w:rPr>
          <w:sz w:val="26"/>
          <w:szCs w:val="26"/>
        </w:rPr>
      </w:pPr>
      <w:r w:rsidRPr="00837E69">
        <w:rPr>
          <w:sz w:val="26"/>
          <w:szCs w:val="26"/>
        </w:rPr>
        <w:t xml:space="preserve">pēc skolas vadības apstiprinājuma saņemšanas rīkojuma veidā, izdara ierakstu informācijai </w:t>
      </w:r>
      <w:r w:rsidR="003C5630" w:rsidRPr="00837E69">
        <w:rPr>
          <w:sz w:val="26"/>
          <w:szCs w:val="26"/>
        </w:rPr>
        <w:t>e-klases koplietošanas dokumentā</w:t>
      </w:r>
    </w:p>
    <w:p w14:paraId="5A1702FF" w14:textId="09404835" w:rsidR="007441E9" w:rsidRPr="00837E69" w:rsidRDefault="007441E9">
      <w:pPr>
        <w:pStyle w:val="Sarakstarindkopa"/>
        <w:numPr>
          <w:ilvl w:val="1"/>
          <w:numId w:val="59"/>
        </w:numPr>
        <w:jc w:val="both"/>
        <w:rPr>
          <w:sz w:val="26"/>
          <w:szCs w:val="26"/>
        </w:rPr>
      </w:pPr>
      <w:r w:rsidRPr="00837E69">
        <w:rPr>
          <w:sz w:val="26"/>
          <w:szCs w:val="26"/>
        </w:rPr>
        <w:t xml:space="preserve">paziņo izglītojamo vecākiem </w:t>
      </w:r>
      <w:r w:rsidR="003C5630" w:rsidRPr="00837E69">
        <w:rPr>
          <w:sz w:val="26"/>
          <w:szCs w:val="26"/>
        </w:rPr>
        <w:t xml:space="preserve">informāciju </w:t>
      </w:r>
      <w:r w:rsidRPr="00837E69">
        <w:rPr>
          <w:sz w:val="26"/>
          <w:szCs w:val="26"/>
        </w:rPr>
        <w:t xml:space="preserve">par ekskursiju un tās norisi </w:t>
      </w:r>
      <w:r w:rsidR="00AE6FE0" w:rsidRPr="00837E69">
        <w:rPr>
          <w:sz w:val="26"/>
          <w:szCs w:val="26"/>
        </w:rPr>
        <w:t xml:space="preserve">un </w:t>
      </w:r>
      <w:r w:rsidR="00AE6FE0" w:rsidRPr="00837E69">
        <w:rPr>
          <w:sz w:val="26"/>
          <w:szCs w:val="26"/>
        </w:rPr>
        <w:lastRenderedPageBreak/>
        <w:t xml:space="preserve">nepieciešamajiem sagatavošanās darbiem </w:t>
      </w:r>
      <w:r w:rsidRPr="00837E69">
        <w:rPr>
          <w:sz w:val="26"/>
          <w:szCs w:val="26"/>
        </w:rPr>
        <w:t>(ielīmēt</w:t>
      </w:r>
      <w:r w:rsidR="00AE6FE0" w:rsidRPr="00837E69">
        <w:rPr>
          <w:sz w:val="26"/>
          <w:szCs w:val="26"/>
        </w:rPr>
        <w:t>a</w:t>
      </w:r>
      <w:r w:rsidRPr="00837E69">
        <w:rPr>
          <w:sz w:val="26"/>
          <w:szCs w:val="26"/>
        </w:rPr>
        <w:t xml:space="preserve"> informācijas lapiņ</w:t>
      </w:r>
      <w:r w:rsidR="00AE6FE0" w:rsidRPr="00837E69">
        <w:rPr>
          <w:sz w:val="26"/>
          <w:szCs w:val="26"/>
        </w:rPr>
        <w:t>a</w:t>
      </w:r>
      <w:r w:rsidRPr="00837E69">
        <w:rPr>
          <w:sz w:val="26"/>
          <w:szCs w:val="26"/>
        </w:rPr>
        <w:t>, nosūtīt</w:t>
      </w:r>
      <w:r w:rsidR="00AE6FE0" w:rsidRPr="00837E69">
        <w:rPr>
          <w:sz w:val="26"/>
          <w:szCs w:val="26"/>
        </w:rPr>
        <w:t>a</w:t>
      </w:r>
      <w:r w:rsidRPr="00837E69">
        <w:rPr>
          <w:sz w:val="26"/>
          <w:szCs w:val="26"/>
        </w:rPr>
        <w:t xml:space="preserve"> ziņ</w:t>
      </w:r>
      <w:r w:rsidR="00AE6FE0" w:rsidRPr="00837E69">
        <w:rPr>
          <w:sz w:val="26"/>
          <w:szCs w:val="26"/>
        </w:rPr>
        <w:t>a</w:t>
      </w:r>
      <w:r w:rsidRPr="00837E69">
        <w:rPr>
          <w:sz w:val="26"/>
          <w:szCs w:val="26"/>
        </w:rPr>
        <w:t xml:space="preserve"> e-pastā u.c.)</w:t>
      </w:r>
      <w:r w:rsidR="00AE6FE0" w:rsidRPr="00837E69">
        <w:rPr>
          <w:sz w:val="26"/>
          <w:szCs w:val="26"/>
        </w:rPr>
        <w:t>.</w:t>
      </w:r>
    </w:p>
    <w:p w14:paraId="3ABD3FAB" w14:textId="77777777" w:rsidR="00AE6FE0" w:rsidRPr="003C5630" w:rsidRDefault="00AE6FE0" w:rsidP="00AE6FE0">
      <w:pPr>
        <w:pStyle w:val="Sarakstarindkopa"/>
        <w:jc w:val="both"/>
        <w:rPr>
          <w:sz w:val="26"/>
          <w:szCs w:val="26"/>
        </w:rPr>
      </w:pPr>
    </w:p>
    <w:p w14:paraId="3FDAE4DA" w14:textId="025C4753" w:rsidR="007441E9" w:rsidRDefault="007441E9">
      <w:pPr>
        <w:pStyle w:val="Sarakstarindkopa"/>
        <w:numPr>
          <w:ilvl w:val="0"/>
          <w:numId w:val="59"/>
        </w:numPr>
        <w:jc w:val="both"/>
        <w:rPr>
          <w:sz w:val="26"/>
          <w:szCs w:val="26"/>
        </w:rPr>
      </w:pPr>
      <w:r w:rsidRPr="00AE6FE0">
        <w:rPr>
          <w:sz w:val="26"/>
          <w:szCs w:val="26"/>
        </w:rPr>
        <w:t xml:space="preserve">Vecāki informē atbildīgo pedagogu par sava bērna veselības traucējumiem vai īpatnībām, ja viņam nepieciešama īpaša uzmanība, kā arī par saziņas iespējām ar vecākiem, </w:t>
      </w:r>
      <w:r w:rsidR="00AE6FE0" w:rsidRPr="00AE6FE0">
        <w:rPr>
          <w:sz w:val="26"/>
          <w:szCs w:val="26"/>
        </w:rPr>
        <w:t xml:space="preserve">aktualizējot </w:t>
      </w:r>
      <w:r w:rsidRPr="00AE6FE0">
        <w:rPr>
          <w:sz w:val="26"/>
          <w:szCs w:val="26"/>
        </w:rPr>
        <w:t>kontakttālruni</w:t>
      </w:r>
      <w:r w:rsidR="00AE6FE0" w:rsidRPr="00AE6FE0">
        <w:rPr>
          <w:sz w:val="26"/>
          <w:szCs w:val="26"/>
        </w:rPr>
        <w:t>.</w:t>
      </w:r>
    </w:p>
    <w:p w14:paraId="2928E095" w14:textId="77777777" w:rsidR="00AE6FE0" w:rsidRPr="00AE6FE0" w:rsidRDefault="00AE6FE0" w:rsidP="00AE6FE0">
      <w:pPr>
        <w:pStyle w:val="Sarakstarindkopa"/>
        <w:ind w:left="408"/>
        <w:jc w:val="both"/>
        <w:rPr>
          <w:sz w:val="26"/>
          <w:szCs w:val="26"/>
        </w:rPr>
      </w:pPr>
    </w:p>
    <w:p w14:paraId="4B8A4E78" w14:textId="4B11FECE" w:rsidR="00AE6FE0" w:rsidRDefault="00AE6FE0">
      <w:pPr>
        <w:pStyle w:val="Sarakstarindkopa"/>
        <w:numPr>
          <w:ilvl w:val="0"/>
          <w:numId w:val="59"/>
        </w:numPr>
        <w:jc w:val="both"/>
        <w:rPr>
          <w:sz w:val="26"/>
          <w:szCs w:val="26"/>
        </w:rPr>
      </w:pPr>
      <w:r>
        <w:rPr>
          <w:sz w:val="26"/>
          <w:szCs w:val="26"/>
        </w:rPr>
        <w:t>A</w:t>
      </w:r>
      <w:r w:rsidR="007441E9" w:rsidRPr="00AE6FE0">
        <w:rPr>
          <w:sz w:val="26"/>
          <w:szCs w:val="26"/>
        </w:rPr>
        <w:t xml:space="preserve">tbildīgā persona ar izglītojamajiem klases stundā pārrunā drošības noteikumus, atkārto drošības </w:t>
      </w:r>
      <w:r>
        <w:rPr>
          <w:sz w:val="26"/>
          <w:szCs w:val="26"/>
        </w:rPr>
        <w:t>noteikumus.</w:t>
      </w:r>
    </w:p>
    <w:p w14:paraId="31839597" w14:textId="77777777" w:rsidR="00AE6FE0" w:rsidRPr="00AE6FE0" w:rsidRDefault="00AE6FE0" w:rsidP="00AE6FE0">
      <w:pPr>
        <w:pStyle w:val="Sarakstarindkopa"/>
        <w:rPr>
          <w:sz w:val="26"/>
          <w:szCs w:val="26"/>
        </w:rPr>
      </w:pPr>
    </w:p>
    <w:p w14:paraId="17EC3459" w14:textId="77777777" w:rsidR="007441E9" w:rsidRPr="00AE6FE0" w:rsidRDefault="007441E9">
      <w:pPr>
        <w:pStyle w:val="Sarakstarindkopa"/>
        <w:numPr>
          <w:ilvl w:val="0"/>
          <w:numId w:val="59"/>
        </w:numPr>
        <w:jc w:val="both"/>
        <w:rPr>
          <w:sz w:val="26"/>
          <w:szCs w:val="26"/>
        </w:rPr>
      </w:pPr>
      <w:r w:rsidRPr="00AE6FE0">
        <w:rPr>
          <w:sz w:val="26"/>
          <w:szCs w:val="26"/>
          <w:u w:val="single"/>
        </w:rPr>
        <w:t>JĀATGĀDINA</w:t>
      </w:r>
      <w:r w:rsidRPr="00AE6FE0">
        <w:rPr>
          <w:sz w:val="26"/>
          <w:szCs w:val="26"/>
        </w:rPr>
        <w:t>:</w:t>
      </w:r>
    </w:p>
    <w:p w14:paraId="5BA103FC" w14:textId="73AFDDA6" w:rsidR="007441E9" w:rsidRDefault="00AE6FE0">
      <w:pPr>
        <w:pStyle w:val="Sarakstarindkopa"/>
        <w:numPr>
          <w:ilvl w:val="0"/>
          <w:numId w:val="40"/>
        </w:numPr>
        <w:jc w:val="both"/>
        <w:rPr>
          <w:sz w:val="26"/>
          <w:szCs w:val="26"/>
        </w:rPr>
      </w:pPr>
      <w:r>
        <w:rPr>
          <w:sz w:val="26"/>
          <w:szCs w:val="26"/>
        </w:rPr>
        <w:t>j</w:t>
      </w:r>
      <w:r w:rsidR="007441E9" w:rsidRPr="00AE6FE0">
        <w:rPr>
          <w:sz w:val="26"/>
          <w:szCs w:val="26"/>
        </w:rPr>
        <w:t>āģērbj</w:t>
      </w:r>
      <w:r>
        <w:rPr>
          <w:sz w:val="26"/>
          <w:szCs w:val="26"/>
        </w:rPr>
        <w:t>as</w:t>
      </w:r>
      <w:r w:rsidR="007441E9" w:rsidRPr="00AE6FE0">
        <w:rPr>
          <w:sz w:val="26"/>
          <w:szCs w:val="26"/>
        </w:rPr>
        <w:t xml:space="preserve"> sezonai un laika apstākļiem atbilstoš</w:t>
      </w:r>
      <w:r>
        <w:rPr>
          <w:sz w:val="26"/>
          <w:szCs w:val="26"/>
        </w:rPr>
        <w:t>ā</w:t>
      </w:r>
      <w:r w:rsidR="007441E9" w:rsidRPr="00AE6FE0">
        <w:rPr>
          <w:sz w:val="26"/>
          <w:szCs w:val="26"/>
        </w:rPr>
        <w:t xml:space="preserve"> apģēr</w:t>
      </w:r>
      <w:r>
        <w:rPr>
          <w:sz w:val="26"/>
          <w:szCs w:val="26"/>
        </w:rPr>
        <w:t>bā</w:t>
      </w:r>
    </w:p>
    <w:p w14:paraId="4B22C997" w14:textId="60B0FB67" w:rsidR="007441E9" w:rsidRDefault="007441E9">
      <w:pPr>
        <w:pStyle w:val="Sarakstarindkopa"/>
        <w:numPr>
          <w:ilvl w:val="0"/>
          <w:numId w:val="40"/>
        </w:numPr>
        <w:jc w:val="both"/>
        <w:rPr>
          <w:sz w:val="26"/>
          <w:szCs w:val="26"/>
        </w:rPr>
      </w:pPr>
      <w:r w:rsidRPr="00AE6FE0">
        <w:rPr>
          <w:sz w:val="26"/>
          <w:szCs w:val="26"/>
        </w:rPr>
        <w:t xml:space="preserve">jāiet izturīgos </w:t>
      </w:r>
      <w:r w:rsidR="00AE6FE0">
        <w:rPr>
          <w:sz w:val="26"/>
          <w:szCs w:val="26"/>
        </w:rPr>
        <w:t xml:space="preserve">un ērtos </w:t>
      </w:r>
      <w:r w:rsidRPr="00AE6FE0">
        <w:rPr>
          <w:sz w:val="26"/>
          <w:szCs w:val="26"/>
        </w:rPr>
        <w:t>apavos un zeķēs, kas pasargā kājas no mehāniskiem bojājumiem Aizliegts novilkt apavus un staigāt basām kājām!</w:t>
      </w:r>
    </w:p>
    <w:p w14:paraId="109C870A" w14:textId="1F193FE9" w:rsidR="007441E9" w:rsidRDefault="007441E9">
      <w:pPr>
        <w:pStyle w:val="Sarakstarindkopa"/>
        <w:numPr>
          <w:ilvl w:val="0"/>
          <w:numId w:val="40"/>
        </w:numPr>
        <w:jc w:val="both"/>
        <w:rPr>
          <w:sz w:val="26"/>
          <w:szCs w:val="26"/>
        </w:rPr>
      </w:pPr>
      <w:r w:rsidRPr="00AE6FE0">
        <w:rPr>
          <w:sz w:val="26"/>
          <w:szCs w:val="26"/>
        </w:rPr>
        <w:t>nedrīkst dzert ūdeni no atklātām vai nezināmām ūdenstilpnēm, tāpēc katram ir jāņem līdz dzeramais ūdens no mājām (neplīstošā traukā!)</w:t>
      </w:r>
    </w:p>
    <w:p w14:paraId="5FF554A9" w14:textId="451CA907" w:rsidR="007441E9" w:rsidRDefault="007441E9">
      <w:pPr>
        <w:pStyle w:val="Sarakstarindkopa"/>
        <w:numPr>
          <w:ilvl w:val="0"/>
          <w:numId w:val="40"/>
        </w:numPr>
        <w:jc w:val="both"/>
        <w:rPr>
          <w:sz w:val="26"/>
          <w:szCs w:val="26"/>
        </w:rPr>
      </w:pPr>
      <w:r w:rsidRPr="00AE6FE0">
        <w:rPr>
          <w:sz w:val="26"/>
          <w:szCs w:val="26"/>
        </w:rPr>
        <w:t xml:space="preserve">ievērot dabas aizsardzības prasības </w:t>
      </w:r>
    </w:p>
    <w:p w14:paraId="61BDC2EA" w14:textId="3569D9DC" w:rsidR="007441E9" w:rsidRDefault="007441E9">
      <w:pPr>
        <w:pStyle w:val="Sarakstarindkopa"/>
        <w:numPr>
          <w:ilvl w:val="0"/>
          <w:numId w:val="40"/>
        </w:numPr>
        <w:jc w:val="both"/>
        <w:rPr>
          <w:sz w:val="26"/>
          <w:szCs w:val="26"/>
        </w:rPr>
      </w:pPr>
      <w:r w:rsidRPr="00AE6FE0">
        <w:rPr>
          <w:sz w:val="26"/>
          <w:szCs w:val="26"/>
        </w:rPr>
        <w:t>jebkuras traumas gadījumā griezties pie skolotāja</w:t>
      </w:r>
    </w:p>
    <w:p w14:paraId="4B61B372" w14:textId="77777777" w:rsidR="007441E9" w:rsidRDefault="007441E9" w:rsidP="00AE6FE0">
      <w:pPr>
        <w:jc w:val="both"/>
        <w:rPr>
          <w:sz w:val="26"/>
          <w:szCs w:val="26"/>
        </w:rPr>
      </w:pPr>
    </w:p>
    <w:p w14:paraId="7E2DFF2B" w14:textId="77777777" w:rsidR="007441E9" w:rsidRDefault="007441E9" w:rsidP="00AE6FE0">
      <w:pPr>
        <w:ind w:firstLine="360"/>
        <w:jc w:val="both"/>
        <w:rPr>
          <w:b/>
          <w:sz w:val="26"/>
          <w:szCs w:val="26"/>
        </w:rPr>
      </w:pPr>
      <w:r>
        <w:rPr>
          <w:b/>
          <w:sz w:val="26"/>
          <w:szCs w:val="26"/>
        </w:rPr>
        <w:t>III. Ekskursiju norise.</w:t>
      </w:r>
    </w:p>
    <w:p w14:paraId="45A2FDE5" w14:textId="77777777" w:rsidR="007441E9" w:rsidRDefault="007441E9" w:rsidP="007441E9">
      <w:pPr>
        <w:jc w:val="both"/>
        <w:rPr>
          <w:sz w:val="26"/>
          <w:szCs w:val="26"/>
        </w:rPr>
      </w:pPr>
    </w:p>
    <w:p w14:paraId="18E31492" w14:textId="2A045999" w:rsidR="007441E9" w:rsidRDefault="007441E9">
      <w:pPr>
        <w:pStyle w:val="Sarakstarindkopa"/>
        <w:numPr>
          <w:ilvl w:val="0"/>
          <w:numId w:val="59"/>
        </w:numPr>
        <w:jc w:val="both"/>
        <w:rPr>
          <w:sz w:val="26"/>
          <w:szCs w:val="26"/>
        </w:rPr>
      </w:pPr>
      <w:r w:rsidRPr="00AE6FE0">
        <w:rPr>
          <w:sz w:val="26"/>
          <w:szCs w:val="26"/>
        </w:rPr>
        <w:t>Atbildību par ekskursijas norisi uzņemas atbildīgā persona</w:t>
      </w:r>
      <w:r w:rsidR="00935346">
        <w:rPr>
          <w:sz w:val="26"/>
          <w:szCs w:val="26"/>
        </w:rPr>
        <w:t xml:space="preserve">, </w:t>
      </w:r>
      <w:r w:rsidRPr="00935346">
        <w:rPr>
          <w:sz w:val="26"/>
          <w:szCs w:val="26"/>
        </w:rPr>
        <w:t>nodrošināt metodiski pareizu ekskursijas gaitu</w:t>
      </w:r>
      <w:r w:rsidR="00935346">
        <w:rPr>
          <w:sz w:val="26"/>
          <w:szCs w:val="26"/>
        </w:rPr>
        <w:t xml:space="preserve"> un</w:t>
      </w:r>
      <w:r w:rsidRPr="00935346">
        <w:rPr>
          <w:sz w:val="26"/>
          <w:szCs w:val="26"/>
        </w:rPr>
        <w:t xml:space="preserve"> drošības noteikumu izpildi</w:t>
      </w:r>
      <w:r w:rsidR="00935346">
        <w:rPr>
          <w:sz w:val="26"/>
          <w:szCs w:val="26"/>
        </w:rPr>
        <w:t>.</w:t>
      </w:r>
    </w:p>
    <w:p w14:paraId="03EDFC48" w14:textId="77777777" w:rsidR="00935346" w:rsidRDefault="00935346" w:rsidP="00935346">
      <w:pPr>
        <w:pStyle w:val="Sarakstarindkopa"/>
        <w:ind w:left="408"/>
        <w:jc w:val="both"/>
        <w:rPr>
          <w:sz w:val="26"/>
          <w:szCs w:val="26"/>
        </w:rPr>
      </w:pPr>
    </w:p>
    <w:p w14:paraId="605A2EDA" w14:textId="7FD074B1" w:rsidR="00935346" w:rsidRPr="00935346" w:rsidRDefault="007441E9">
      <w:pPr>
        <w:pStyle w:val="Sarakstarindkopa"/>
        <w:numPr>
          <w:ilvl w:val="0"/>
          <w:numId w:val="59"/>
        </w:numPr>
        <w:jc w:val="both"/>
        <w:rPr>
          <w:sz w:val="26"/>
          <w:szCs w:val="26"/>
        </w:rPr>
      </w:pPr>
      <w:r w:rsidRPr="00935346">
        <w:rPr>
          <w:sz w:val="26"/>
          <w:szCs w:val="26"/>
        </w:rPr>
        <w:t xml:space="preserve">Ja </w:t>
      </w:r>
      <w:r w:rsidR="00935346" w:rsidRPr="00935346">
        <w:rPr>
          <w:sz w:val="26"/>
          <w:szCs w:val="26"/>
        </w:rPr>
        <w:t xml:space="preserve">gadījusies trauma, </w:t>
      </w:r>
      <w:r w:rsidRPr="00935346">
        <w:rPr>
          <w:sz w:val="26"/>
          <w:szCs w:val="26"/>
        </w:rPr>
        <w:t>nekavējo</w:t>
      </w:r>
      <w:r w:rsidR="00935346" w:rsidRPr="00935346">
        <w:rPr>
          <w:sz w:val="26"/>
          <w:szCs w:val="26"/>
        </w:rPr>
        <w:t>ties</w:t>
      </w:r>
      <w:r w:rsidRPr="00935346">
        <w:rPr>
          <w:sz w:val="26"/>
          <w:szCs w:val="26"/>
        </w:rPr>
        <w:t xml:space="preserve"> ziņot </w:t>
      </w:r>
      <w:r w:rsidR="00935346" w:rsidRPr="00935346">
        <w:rPr>
          <w:sz w:val="26"/>
          <w:szCs w:val="26"/>
        </w:rPr>
        <w:t>pedagogam</w:t>
      </w:r>
      <w:r w:rsidRPr="00935346">
        <w:rPr>
          <w:sz w:val="26"/>
          <w:szCs w:val="26"/>
        </w:rPr>
        <w:t xml:space="preserve"> par nelaimes gadījumu vai situāciju, kura apdraud cilvēka veselību vai dzīvību</w:t>
      </w:r>
      <w:r w:rsidR="00935346" w:rsidRPr="00935346">
        <w:rPr>
          <w:sz w:val="26"/>
          <w:szCs w:val="26"/>
        </w:rPr>
        <w:t>:</w:t>
      </w:r>
    </w:p>
    <w:p w14:paraId="0FA75B9B" w14:textId="1A04763B" w:rsidR="007441E9" w:rsidRDefault="007441E9">
      <w:pPr>
        <w:pStyle w:val="Sarakstarindkopa"/>
        <w:numPr>
          <w:ilvl w:val="1"/>
          <w:numId w:val="59"/>
        </w:numPr>
        <w:ind w:hanging="294"/>
        <w:jc w:val="both"/>
        <w:rPr>
          <w:sz w:val="26"/>
          <w:szCs w:val="26"/>
        </w:rPr>
      </w:pPr>
      <w:r w:rsidRPr="00935346">
        <w:rPr>
          <w:sz w:val="26"/>
          <w:szCs w:val="26"/>
        </w:rPr>
        <w:t xml:space="preserve">cietušajam nodrošināt pirmās palīdzības sniegšanu notikuma vietā un, ja nepieciešams, izsaukt </w:t>
      </w:r>
      <w:r w:rsidR="00935346">
        <w:rPr>
          <w:sz w:val="26"/>
          <w:szCs w:val="26"/>
        </w:rPr>
        <w:t>N</w:t>
      </w:r>
      <w:r w:rsidRPr="00935346">
        <w:rPr>
          <w:sz w:val="26"/>
          <w:szCs w:val="26"/>
        </w:rPr>
        <w:t xml:space="preserve">eatliekamo medicīnisko palīdzību </w:t>
      </w:r>
      <w:r w:rsidR="00935346">
        <w:rPr>
          <w:sz w:val="26"/>
          <w:szCs w:val="26"/>
        </w:rPr>
        <w:t xml:space="preserve">pa tālruni </w:t>
      </w:r>
      <w:r w:rsidR="00935346">
        <w:rPr>
          <w:b/>
          <w:sz w:val="26"/>
          <w:szCs w:val="26"/>
        </w:rPr>
        <w:t xml:space="preserve">112 </w:t>
      </w:r>
      <w:r w:rsidRPr="00935346">
        <w:rPr>
          <w:sz w:val="26"/>
          <w:szCs w:val="26"/>
        </w:rPr>
        <w:t>vai organizēt cietušā nogādāšanu ārstniecības iestādē</w:t>
      </w:r>
    </w:p>
    <w:p w14:paraId="01DAEEA5" w14:textId="1EFEADE8" w:rsidR="007441E9" w:rsidRDefault="007441E9">
      <w:pPr>
        <w:pStyle w:val="Sarakstarindkopa"/>
        <w:numPr>
          <w:ilvl w:val="1"/>
          <w:numId w:val="59"/>
        </w:numPr>
        <w:ind w:hanging="294"/>
        <w:jc w:val="both"/>
        <w:rPr>
          <w:sz w:val="26"/>
          <w:szCs w:val="26"/>
        </w:rPr>
      </w:pPr>
      <w:r w:rsidRPr="00935346">
        <w:rPr>
          <w:sz w:val="26"/>
          <w:szCs w:val="26"/>
        </w:rPr>
        <w:t>saglabāt neskartu notikumu vietu, ja tas neapdraud pārējo cilvēku veselību un dzīvību</w:t>
      </w:r>
    </w:p>
    <w:p w14:paraId="4701E6CA" w14:textId="2A0F7A25" w:rsidR="007441E9" w:rsidRDefault="007441E9">
      <w:pPr>
        <w:pStyle w:val="Sarakstarindkopa"/>
        <w:numPr>
          <w:ilvl w:val="1"/>
          <w:numId w:val="59"/>
        </w:numPr>
        <w:ind w:hanging="294"/>
        <w:jc w:val="both"/>
        <w:rPr>
          <w:sz w:val="26"/>
          <w:szCs w:val="26"/>
        </w:rPr>
      </w:pPr>
      <w:r w:rsidRPr="00935346">
        <w:rPr>
          <w:sz w:val="26"/>
          <w:szCs w:val="26"/>
        </w:rPr>
        <w:t xml:space="preserve">informēt skolas vadību pa tālruni </w:t>
      </w:r>
      <w:r w:rsidRPr="00935346">
        <w:rPr>
          <w:b/>
          <w:sz w:val="26"/>
          <w:szCs w:val="26"/>
        </w:rPr>
        <w:t>26566989</w:t>
      </w:r>
      <w:r w:rsidRPr="00935346">
        <w:rPr>
          <w:sz w:val="26"/>
          <w:szCs w:val="26"/>
        </w:rPr>
        <w:t xml:space="preserve"> un cietušā vecākus par negadījumu</w:t>
      </w:r>
      <w:r w:rsidR="00935346">
        <w:rPr>
          <w:sz w:val="26"/>
          <w:szCs w:val="26"/>
        </w:rPr>
        <w:t>.</w:t>
      </w:r>
    </w:p>
    <w:p w14:paraId="2ECDB5B5" w14:textId="77777777" w:rsidR="00935346" w:rsidRPr="00935346" w:rsidRDefault="00935346" w:rsidP="00935346">
      <w:pPr>
        <w:pStyle w:val="Sarakstarindkopa"/>
        <w:jc w:val="both"/>
        <w:rPr>
          <w:sz w:val="26"/>
          <w:szCs w:val="26"/>
        </w:rPr>
      </w:pPr>
    </w:p>
    <w:p w14:paraId="216BCEF8" w14:textId="2B388C86" w:rsidR="007441E9" w:rsidRDefault="007441E9">
      <w:pPr>
        <w:pStyle w:val="Sarakstarindkopa"/>
        <w:numPr>
          <w:ilvl w:val="0"/>
          <w:numId w:val="59"/>
        </w:numPr>
        <w:jc w:val="both"/>
        <w:rPr>
          <w:sz w:val="26"/>
          <w:szCs w:val="26"/>
        </w:rPr>
      </w:pPr>
      <w:r w:rsidRPr="00935346">
        <w:rPr>
          <w:sz w:val="26"/>
          <w:szCs w:val="26"/>
        </w:rPr>
        <w:t xml:space="preserve">Bīstamā situācijā pārtraukt ekskursiju un informēt par to skolas </w:t>
      </w:r>
      <w:r w:rsidR="00935346">
        <w:rPr>
          <w:sz w:val="26"/>
          <w:szCs w:val="26"/>
        </w:rPr>
        <w:t>vadību</w:t>
      </w:r>
      <w:r w:rsidR="00935346" w:rsidRPr="00935346">
        <w:rPr>
          <w:sz w:val="26"/>
          <w:szCs w:val="26"/>
        </w:rPr>
        <w:t>.</w:t>
      </w:r>
    </w:p>
    <w:p w14:paraId="731B8332" w14:textId="77777777" w:rsidR="00935346" w:rsidRPr="00935346" w:rsidRDefault="00935346" w:rsidP="00935346">
      <w:pPr>
        <w:pStyle w:val="Sarakstarindkopa"/>
        <w:ind w:left="408"/>
        <w:jc w:val="both"/>
        <w:rPr>
          <w:sz w:val="26"/>
          <w:szCs w:val="26"/>
        </w:rPr>
      </w:pPr>
    </w:p>
    <w:p w14:paraId="3FEFD61D" w14:textId="2F9F937F" w:rsidR="007441E9" w:rsidRDefault="007441E9">
      <w:pPr>
        <w:pStyle w:val="Sarakstarindkopa"/>
        <w:numPr>
          <w:ilvl w:val="0"/>
          <w:numId w:val="59"/>
        </w:numPr>
        <w:jc w:val="both"/>
        <w:rPr>
          <w:sz w:val="26"/>
          <w:szCs w:val="26"/>
        </w:rPr>
      </w:pPr>
      <w:r w:rsidRPr="00935346">
        <w:rPr>
          <w:sz w:val="26"/>
          <w:szCs w:val="26"/>
        </w:rPr>
        <w:t>Ekskursiju uzskatīt par pabeigtu tikai pēc tam, kad pēdējais ekskursijas dalībnieks ir devies uz mājām (jaunākā vecuma izglītojamie – vecāku pavadībā)</w:t>
      </w:r>
      <w:r w:rsidR="00935346">
        <w:rPr>
          <w:sz w:val="26"/>
          <w:szCs w:val="26"/>
        </w:rPr>
        <w:t>.</w:t>
      </w:r>
    </w:p>
    <w:p w14:paraId="12B94817" w14:textId="77777777" w:rsidR="00935346" w:rsidRPr="00935346" w:rsidRDefault="00935346" w:rsidP="00935346">
      <w:pPr>
        <w:pStyle w:val="Sarakstarindkopa"/>
        <w:rPr>
          <w:sz w:val="26"/>
          <w:szCs w:val="26"/>
        </w:rPr>
      </w:pPr>
    </w:p>
    <w:p w14:paraId="6EF5DE17" w14:textId="364E195D" w:rsidR="007441E9" w:rsidRDefault="007441E9">
      <w:pPr>
        <w:pStyle w:val="Sarakstarindkopa"/>
        <w:numPr>
          <w:ilvl w:val="0"/>
          <w:numId w:val="59"/>
        </w:numPr>
        <w:jc w:val="both"/>
        <w:rPr>
          <w:sz w:val="26"/>
          <w:szCs w:val="26"/>
        </w:rPr>
      </w:pPr>
      <w:r w:rsidRPr="00935346">
        <w:rPr>
          <w:sz w:val="26"/>
          <w:szCs w:val="26"/>
        </w:rPr>
        <w:t>Pēc ekskursijas tiek apkopoti rezultāti un notiek ekskursij</w:t>
      </w:r>
      <w:r w:rsidR="00935346">
        <w:rPr>
          <w:sz w:val="26"/>
          <w:szCs w:val="26"/>
        </w:rPr>
        <w:t>as izvērtējums</w:t>
      </w:r>
      <w:r w:rsidRPr="00935346">
        <w:rPr>
          <w:sz w:val="26"/>
          <w:szCs w:val="26"/>
        </w:rPr>
        <w:t>.</w:t>
      </w:r>
    </w:p>
    <w:p w14:paraId="615F9E95" w14:textId="77777777" w:rsidR="00935346" w:rsidRPr="00935346" w:rsidRDefault="00935346" w:rsidP="00935346">
      <w:pPr>
        <w:pStyle w:val="Sarakstarindkopa"/>
        <w:rPr>
          <w:sz w:val="26"/>
          <w:szCs w:val="26"/>
        </w:rPr>
      </w:pPr>
    </w:p>
    <w:p w14:paraId="6956041A" w14:textId="4AC3E305" w:rsidR="007441E9" w:rsidRPr="00935346" w:rsidRDefault="007441E9">
      <w:pPr>
        <w:pStyle w:val="Sarakstarindkopa"/>
        <w:numPr>
          <w:ilvl w:val="0"/>
          <w:numId w:val="59"/>
        </w:numPr>
        <w:jc w:val="both"/>
        <w:rPr>
          <w:sz w:val="26"/>
          <w:szCs w:val="26"/>
        </w:rPr>
      </w:pPr>
      <w:r w:rsidRPr="00935346">
        <w:rPr>
          <w:sz w:val="26"/>
          <w:szCs w:val="26"/>
        </w:rPr>
        <w:t>Ekskursiju materiālus un izglītojamo iegūto pieredzi priekšmetu skolotāji izmanto stundās</w:t>
      </w:r>
      <w:r w:rsidR="00935346">
        <w:rPr>
          <w:sz w:val="26"/>
          <w:szCs w:val="26"/>
        </w:rPr>
        <w:t xml:space="preserve"> un labās prakses piemēros</w:t>
      </w:r>
      <w:r w:rsidRPr="00935346">
        <w:rPr>
          <w:sz w:val="26"/>
          <w:szCs w:val="26"/>
        </w:rPr>
        <w:t>.</w:t>
      </w:r>
    </w:p>
    <w:p w14:paraId="23E83B14" w14:textId="77777777" w:rsidR="007441E9" w:rsidRDefault="007441E9" w:rsidP="007441E9">
      <w:pPr>
        <w:rPr>
          <w:sz w:val="26"/>
          <w:szCs w:val="26"/>
        </w:rPr>
      </w:pPr>
    </w:p>
    <w:p w14:paraId="1F2F3BBE" w14:textId="77777777" w:rsidR="007441E9" w:rsidRDefault="007441E9" w:rsidP="007441E9">
      <w:pPr>
        <w:rPr>
          <w:sz w:val="26"/>
          <w:szCs w:val="26"/>
        </w:rPr>
      </w:pPr>
    </w:p>
    <w:p w14:paraId="7213BAD1" w14:textId="77777777" w:rsidR="007441E9" w:rsidRDefault="007441E9" w:rsidP="007441E9">
      <w:pPr>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r>
        <w:rPr>
          <w:sz w:val="26"/>
          <w:szCs w:val="26"/>
        </w:rPr>
        <w:tab/>
      </w:r>
      <w:r>
        <w:rPr>
          <w:sz w:val="26"/>
          <w:szCs w:val="26"/>
        </w:rPr>
        <w:tab/>
      </w:r>
    </w:p>
    <w:p w14:paraId="79F2D91C" w14:textId="77777777" w:rsidR="007441E9" w:rsidRDefault="007441E9" w:rsidP="007441E9">
      <w:pPr>
        <w:spacing w:line="200" w:lineRule="atLeast"/>
        <w:rPr>
          <w:bCs/>
        </w:rPr>
      </w:pPr>
    </w:p>
    <w:p w14:paraId="5154F1C1" w14:textId="4C05E692" w:rsidR="00935346" w:rsidRDefault="007441E9" w:rsidP="001A4228">
      <w:pPr>
        <w:spacing w:line="200" w:lineRule="atLeast"/>
        <w:rPr>
          <w:bCs/>
        </w:rPr>
      </w:pPr>
      <w:r>
        <w:rPr>
          <w:bCs/>
        </w:rPr>
        <w:t>Zīlīte</w:t>
      </w:r>
      <w:r w:rsidR="00935346">
        <w:rPr>
          <w:bCs/>
        </w:rPr>
        <w:t xml:space="preserve"> </w:t>
      </w:r>
      <w:r>
        <w:rPr>
          <w:bCs/>
        </w:rPr>
        <w:t>67</w:t>
      </w:r>
      <w:r w:rsidR="00935346">
        <w:rPr>
          <w:bCs/>
        </w:rPr>
        <w:t>474613</w:t>
      </w:r>
    </w:p>
    <w:p w14:paraId="5CB780AE" w14:textId="77777777" w:rsidR="00935346" w:rsidRDefault="00935346" w:rsidP="00935346">
      <w:pPr>
        <w:pageBreakBefore/>
        <w:ind w:left="360"/>
        <w:jc w:val="right"/>
      </w:pPr>
      <w:r>
        <w:lastRenderedPageBreak/>
        <w:t>PIELIKUMS</w:t>
      </w:r>
    </w:p>
    <w:p w14:paraId="06D07419" w14:textId="108E05AC" w:rsidR="00935346" w:rsidRDefault="00935346" w:rsidP="00935346">
      <w:pPr>
        <w:ind w:left="3960" w:firstLine="360"/>
        <w:jc w:val="right"/>
      </w:pPr>
      <w:r>
        <w:t>Drošība ekskursijās, pārgājienos un pastaigās</w:t>
      </w:r>
    </w:p>
    <w:p w14:paraId="0602913E" w14:textId="77777777" w:rsidR="00935346" w:rsidRDefault="00935346" w:rsidP="00935346">
      <w:pPr>
        <w:ind w:left="3960" w:firstLine="360"/>
        <w:jc w:val="right"/>
      </w:pPr>
    </w:p>
    <w:p w14:paraId="2B8AA6CE" w14:textId="77777777" w:rsidR="00935346" w:rsidRDefault="00935346" w:rsidP="00935346">
      <w:pPr>
        <w:jc w:val="right"/>
        <w:rPr>
          <w:b/>
        </w:rPr>
      </w:pPr>
      <w:r>
        <w:rPr>
          <w:b/>
        </w:rPr>
        <w:t>Rīgas 1. Kristīgās pamatskolas direktorei Ivetai Gailei</w:t>
      </w:r>
    </w:p>
    <w:p w14:paraId="012DF7EB" w14:textId="001B59C8" w:rsidR="00935346" w:rsidRDefault="00935346" w:rsidP="00935346">
      <w:pPr>
        <w:jc w:val="right"/>
        <w:rPr>
          <w:b/>
        </w:rPr>
      </w:pPr>
      <w:r>
        <w:rPr>
          <w:b/>
        </w:rPr>
        <w:t>_______ . klases audzinātāja/s – skolotāja/s</w:t>
      </w:r>
    </w:p>
    <w:p w14:paraId="344FF91E" w14:textId="77777777" w:rsidR="00935346" w:rsidRDefault="00935346" w:rsidP="00935346">
      <w:pPr>
        <w:jc w:val="right"/>
        <w:rPr>
          <w:b/>
        </w:rPr>
      </w:pPr>
    </w:p>
    <w:p w14:paraId="5B8CA5FF" w14:textId="77777777" w:rsidR="00935346" w:rsidRDefault="00935346" w:rsidP="00935346">
      <w:pPr>
        <w:jc w:val="right"/>
      </w:pPr>
      <w:r>
        <w:t>___________________________________</w:t>
      </w:r>
    </w:p>
    <w:p w14:paraId="3DC9073F" w14:textId="337C535A" w:rsidR="00935346" w:rsidRDefault="00935346" w:rsidP="00935346">
      <w:pPr>
        <w:jc w:val="right"/>
        <w:rPr>
          <w:sz w:val="20"/>
        </w:rPr>
      </w:pPr>
      <w:r>
        <w:rPr>
          <w:sz w:val="20"/>
        </w:rPr>
        <w:t>(Vārds un uzvārds)</w:t>
      </w:r>
      <w:r>
        <w:rPr>
          <w:sz w:val="20"/>
        </w:rPr>
        <w:tab/>
      </w:r>
      <w:r>
        <w:rPr>
          <w:sz w:val="20"/>
        </w:rPr>
        <w:tab/>
      </w:r>
    </w:p>
    <w:p w14:paraId="4396828E" w14:textId="77777777" w:rsidR="00935346" w:rsidRDefault="00935346" w:rsidP="00935346">
      <w:pPr>
        <w:jc w:val="right"/>
        <w:rPr>
          <w:sz w:val="20"/>
        </w:rPr>
      </w:pPr>
    </w:p>
    <w:p w14:paraId="6427D87F" w14:textId="77777777" w:rsidR="00935346" w:rsidRDefault="00935346" w:rsidP="00935346">
      <w:pPr>
        <w:pStyle w:val="Virsraksts1"/>
        <w:rPr>
          <w:sz w:val="36"/>
          <w:szCs w:val="36"/>
        </w:rPr>
      </w:pPr>
      <w:r>
        <w:rPr>
          <w:sz w:val="36"/>
          <w:szCs w:val="36"/>
        </w:rPr>
        <w:t>IESNIEGUMS</w:t>
      </w:r>
    </w:p>
    <w:p w14:paraId="67A96D74" w14:textId="77777777" w:rsidR="00935346" w:rsidRDefault="00935346" w:rsidP="00935346"/>
    <w:p w14:paraId="69D8FBDD" w14:textId="77777777" w:rsidR="00935346" w:rsidRDefault="00935346" w:rsidP="00837E69">
      <w:pPr>
        <w:spacing w:after="120"/>
        <w:jc w:val="both"/>
      </w:pPr>
      <w:r>
        <w:t xml:space="preserve">Lūdzu atļaut rīkot ______ . klases ____________________________________________________ </w:t>
      </w:r>
    </w:p>
    <w:p w14:paraId="44434FBC" w14:textId="2CED4082" w:rsidR="00935346" w:rsidRDefault="00935346" w:rsidP="00837E69">
      <w:pPr>
        <w:spacing w:after="120"/>
        <w:ind w:left="4320" w:firstLine="720"/>
        <w:jc w:val="both"/>
        <w:rPr>
          <w:sz w:val="20"/>
        </w:rPr>
      </w:pPr>
      <w:r>
        <w:rPr>
          <w:sz w:val="20"/>
        </w:rPr>
        <w:t>(mācību ekskursija, pārgājiens, pastaiga u.c.)</w:t>
      </w:r>
    </w:p>
    <w:p w14:paraId="24D08974" w14:textId="456BF096" w:rsidR="00837E69" w:rsidRDefault="00837E69" w:rsidP="00837E69">
      <w:pPr>
        <w:spacing w:after="120"/>
        <w:ind w:left="-709" w:firstLine="720"/>
        <w:jc w:val="both"/>
        <w:rPr>
          <w:sz w:val="26"/>
          <w:szCs w:val="26"/>
        </w:rPr>
      </w:pPr>
      <w:r>
        <w:rPr>
          <w:sz w:val="26"/>
          <w:szCs w:val="26"/>
        </w:rPr>
        <w:t xml:space="preserve">__________________________________________________________________________ </w:t>
      </w:r>
    </w:p>
    <w:p w14:paraId="58F988D3" w14:textId="3B0D7F7D" w:rsidR="00837E69" w:rsidRPr="00837E69" w:rsidRDefault="00837E69" w:rsidP="00837E69">
      <w:pPr>
        <w:spacing w:after="120"/>
        <w:ind w:left="-709" w:firstLine="720"/>
        <w:jc w:val="center"/>
        <w:rPr>
          <w:sz w:val="20"/>
          <w:szCs w:val="20"/>
        </w:rPr>
      </w:pPr>
      <w:r>
        <w:rPr>
          <w:sz w:val="20"/>
          <w:szCs w:val="20"/>
        </w:rPr>
        <w:t>(projekta, programmas vai kāda cita finansējuma ietvaros)</w:t>
      </w:r>
    </w:p>
    <w:p w14:paraId="6556C233" w14:textId="77777777" w:rsidR="00935346" w:rsidRDefault="00935346" w:rsidP="00837E69">
      <w:pPr>
        <w:spacing w:after="120"/>
        <w:jc w:val="both"/>
      </w:pPr>
      <w:r>
        <w:t>Mērķis</w:t>
      </w:r>
      <w:r>
        <w:tab/>
        <w:t xml:space="preserve">__________________________________________________________________________ </w:t>
      </w:r>
    </w:p>
    <w:p w14:paraId="4C6515BD" w14:textId="77777777" w:rsidR="00935346" w:rsidRDefault="00935346" w:rsidP="00837E69">
      <w:pPr>
        <w:spacing w:after="120"/>
        <w:jc w:val="both"/>
      </w:pPr>
      <w:r>
        <w:t xml:space="preserve">Maršruts ________________________________________________________________________ </w:t>
      </w:r>
    </w:p>
    <w:p w14:paraId="5CFFCD20" w14:textId="40751AC8" w:rsidR="00935346" w:rsidRDefault="00837E69" w:rsidP="00837E69">
      <w:pPr>
        <w:spacing w:after="120"/>
        <w:jc w:val="both"/>
      </w:pPr>
      <w:r>
        <w:t>D</w:t>
      </w:r>
      <w:r w:rsidR="00935346">
        <w:t>atums, laiks</w:t>
      </w:r>
      <w:r>
        <w:tab/>
      </w:r>
      <w:r>
        <w:tab/>
        <w:t>_________</w:t>
      </w:r>
      <w:r w:rsidR="00935346">
        <w:t>___________</w:t>
      </w:r>
      <w:r>
        <w:t>_</w:t>
      </w:r>
      <w:r w:rsidR="00935346">
        <w:t xml:space="preserve">_________________________________________ </w:t>
      </w:r>
    </w:p>
    <w:p w14:paraId="608454EB" w14:textId="77777777" w:rsidR="00935346" w:rsidRDefault="00935346" w:rsidP="00837E69">
      <w:pPr>
        <w:spacing w:after="120"/>
        <w:jc w:val="both"/>
      </w:pPr>
      <w:r>
        <w:t xml:space="preserve">Transporta līdzeklis (veids, marka, modelis) ____________________________________________ </w:t>
      </w:r>
    </w:p>
    <w:p w14:paraId="47B55F5A" w14:textId="77777777" w:rsidR="00935346" w:rsidRDefault="00935346" w:rsidP="00837E69">
      <w:pPr>
        <w:spacing w:after="120"/>
        <w:jc w:val="both"/>
      </w:pPr>
      <w:r>
        <w:t>Nakšņošanas vieta</w:t>
      </w:r>
      <w:r>
        <w:tab/>
        <w:t>______________________________________________________________</w:t>
      </w:r>
    </w:p>
    <w:p w14:paraId="73DE58F8" w14:textId="77777777" w:rsidR="00935346" w:rsidRDefault="00935346" w:rsidP="00837E69">
      <w:pPr>
        <w:spacing w:after="120"/>
        <w:jc w:val="both"/>
      </w:pPr>
      <w:r>
        <w:t>Pirmās palīdzības sniegšanas iespējas</w:t>
      </w:r>
      <w:r>
        <w:tab/>
        <w:t>____________________________________________</w:t>
      </w:r>
    </w:p>
    <w:p w14:paraId="3408284B" w14:textId="77777777" w:rsidR="00935346" w:rsidRDefault="00935346" w:rsidP="00837E69">
      <w:pPr>
        <w:spacing w:after="120"/>
        <w:jc w:val="both"/>
      </w:pPr>
      <w:r>
        <w:t xml:space="preserve">Izglītojamo vecāki, pieaugušie, kas palīdz vadīt ekskursiju _________________________________ </w:t>
      </w:r>
    </w:p>
    <w:p w14:paraId="37FE8503" w14:textId="77777777" w:rsidR="00935346" w:rsidRDefault="00935346" w:rsidP="00935346">
      <w:pPr>
        <w:pStyle w:val="Virsraksts2"/>
        <w:jc w:val="center"/>
        <w:rPr>
          <w:rFonts w:ascii="Times New Roman" w:hAnsi="Times New Roman"/>
          <w:b w:val="0"/>
          <w:bCs w:val="0"/>
          <w:i w:val="0"/>
          <w:iCs w:val="0"/>
          <w:sz w:val="36"/>
          <w:szCs w:val="36"/>
        </w:rPr>
      </w:pPr>
      <w:r>
        <w:rPr>
          <w:rFonts w:ascii="Times New Roman" w:hAnsi="Times New Roman"/>
          <w:b w:val="0"/>
          <w:bCs w:val="0"/>
          <w:i w:val="0"/>
          <w:iCs w:val="0"/>
          <w:sz w:val="36"/>
          <w:szCs w:val="36"/>
        </w:rPr>
        <w:t>IZGLĪTOJAMO SARAKSTS</w:t>
      </w:r>
    </w:p>
    <w:tbl>
      <w:tblPr>
        <w:tblW w:w="9775" w:type="dxa"/>
        <w:tblInd w:w="-141" w:type="dxa"/>
        <w:tblLayout w:type="fixed"/>
        <w:tblLook w:val="0000" w:firstRow="0" w:lastRow="0" w:firstColumn="0" w:lastColumn="0" w:noHBand="0" w:noVBand="0"/>
      </w:tblPr>
      <w:tblGrid>
        <w:gridCol w:w="828"/>
        <w:gridCol w:w="2852"/>
        <w:gridCol w:w="1716"/>
        <w:gridCol w:w="2962"/>
        <w:gridCol w:w="1417"/>
      </w:tblGrid>
      <w:tr w:rsidR="00935346" w14:paraId="632B3BA4" w14:textId="77777777" w:rsidTr="00837E69">
        <w:tc>
          <w:tcPr>
            <w:tcW w:w="828" w:type="dxa"/>
            <w:tcBorders>
              <w:top w:val="single" w:sz="4" w:space="0" w:color="000000"/>
              <w:left w:val="single" w:sz="4" w:space="0" w:color="000000"/>
              <w:bottom w:val="single" w:sz="4" w:space="0" w:color="000000"/>
            </w:tcBorders>
          </w:tcPr>
          <w:p w14:paraId="3A418DAC" w14:textId="77777777" w:rsidR="00935346" w:rsidRDefault="00935346" w:rsidP="0054003A">
            <w:pPr>
              <w:snapToGrid w:val="0"/>
              <w:jc w:val="center"/>
              <w:rPr>
                <w:sz w:val="22"/>
              </w:rPr>
            </w:pPr>
            <w:r>
              <w:rPr>
                <w:sz w:val="22"/>
              </w:rPr>
              <w:t>Nr.</w:t>
            </w:r>
          </w:p>
        </w:tc>
        <w:tc>
          <w:tcPr>
            <w:tcW w:w="2852" w:type="dxa"/>
            <w:tcBorders>
              <w:top w:val="single" w:sz="4" w:space="0" w:color="000000"/>
              <w:left w:val="single" w:sz="4" w:space="0" w:color="000000"/>
              <w:bottom w:val="single" w:sz="4" w:space="0" w:color="000000"/>
            </w:tcBorders>
          </w:tcPr>
          <w:p w14:paraId="7FE4C131" w14:textId="77777777" w:rsidR="00935346" w:rsidRDefault="00935346" w:rsidP="0054003A">
            <w:pPr>
              <w:snapToGrid w:val="0"/>
              <w:jc w:val="center"/>
              <w:rPr>
                <w:sz w:val="22"/>
              </w:rPr>
            </w:pPr>
            <w:r>
              <w:rPr>
                <w:sz w:val="22"/>
              </w:rPr>
              <w:t>Vārds, uzvārds</w:t>
            </w:r>
          </w:p>
        </w:tc>
        <w:tc>
          <w:tcPr>
            <w:tcW w:w="1716" w:type="dxa"/>
            <w:tcBorders>
              <w:top w:val="single" w:sz="4" w:space="0" w:color="000000"/>
              <w:left w:val="single" w:sz="4" w:space="0" w:color="000000"/>
              <w:bottom w:val="single" w:sz="4" w:space="0" w:color="000000"/>
            </w:tcBorders>
          </w:tcPr>
          <w:p w14:paraId="05D48079" w14:textId="77777777" w:rsidR="00935346" w:rsidRDefault="00935346" w:rsidP="0054003A">
            <w:pPr>
              <w:snapToGrid w:val="0"/>
              <w:jc w:val="center"/>
              <w:rPr>
                <w:sz w:val="22"/>
              </w:rPr>
            </w:pPr>
            <w:r>
              <w:rPr>
                <w:sz w:val="22"/>
              </w:rPr>
              <w:t>Datums</w:t>
            </w:r>
          </w:p>
        </w:tc>
        <w:tc>
          <w:tcPr>
            <w:tcW w:w="2962" w:type="dxa"/>
            <w:tcBorders>
              <w:top w:val="single" w:sz="4" w:space="0" w:color="000000"/>
              <w:left w:val="single" w:sz="4" w:space="0" w:color="000000"/>
              <w:bottom w:val="single" w:sz="4" w:space="0" w:color="000000"/>
            </w:tcBorders>
          </w:tcPr>
          <w:p w14:paraId="44514540" w14:textId="77777777" w:rsidR="00935346" w:rsidRDefault="00935346" w:rsidP="0054003A">
            <w:pPr>
              <w:snapToGrid w:val="0"/>
              <w:jc w:val="center"/>
              <w:rPr>
                <w:sz w:val="22"/>
              </w:rPr>
            </w:pPr>
            <w:r>
              <w:rPr>
                <w:sz w:val="22"/>
              </w:rPr>
              <w:t>Paraksts par instruktāžu</w:t>
            </w:r>
          </w:p>
        </w:tc>
        <w:tc>
          <w:tcPr>
            <w:tcW w:w="1417" w:type="dxa"/>
            <w:tcBorders>
              <w:top w:val="single" w:sz="4" w:space="0" w:color="000000"/>
              <w:left w:val="single" w:sz="4" w:space="0" w:color="000000"/>
              <w:bottom w:val="single" w:sz="4" w:space="0" w:color="000000"/>
              <w:right w:val="single" w:sz="4" w:space="0" w:color="000000"/>
            </w:tcBorders>
          </w:tcPr>
          <w:p w14:paraId="7CDA70ED" w14:textId="77777777" w:rsidR="00935346" w:rsidRDefault="00935346" w:rsidP="0054003A">
            <w:pPr>
              <w:snapToGrid w:val="0"/>
              <w:jc w:val="center"/>
              <w:rPr>
                <w:sz w:val="22"/>
              </w:rPr>
            </w:pPr>
            <w:r>
              <w:rPr>
                <w:sz w:val="22"/>
              </w:rPr>
              <w:t>Piezīmes</w:t>
            </w:r>
          </w:p>
        </w:tc>
      </w:tr>
      <w:tr w:rsidR="00935346" w14:paraId="63E8459F" w14:textId="77777777" w:rsidTr="00837E69">
        <w:tc>
          <w:tcPr>
            <w:tcW w:w="828" w:type="dxa"/>
            <w:tcBorders>
              <w:top w:val="single" w:sz="4" w:space="0" w:color="000000"/>
              <w:left w:val="single" w:sz="4" w:space="0" w:color="000000"/>
              <w:bottom w:val="single" w:sz="4" w:space="0" w:color="000000"/>
            </w:tcBorders>
          </w:tcPr>
          <w:p w14:paraId="0C9BF30D" w14:textId="77777777" w:rsidR="00935346" w:rsidRDefault="00935346" w:rsidP="0054003A">
            <w:pPr>
              <w:snapToGrid w:val="0"/>
              <w:jc w:val="center"/>
            </w:pPr>
            <w:r>
              <w:t>1.</w:t>
            </w:r>
          </w:p>
        </w:tc>
        <w:tc>
          <w:tcPr>
            <w:tcW w:w="2852" w:type="dxa"/>
            <w:tcBorders>
              <w:top w:val="single" w:sz="4" w:space="0" w:color="000000"/>
              <w:left w:val="single" w:sz="4" w:space="0" w:color="000000"/>
              <w:bottom w:val="single" w:sz="4" w:space="0" w:color="000000"/>
            </w:tcBorders>
          </w:tcPr>
          <w:p w14:paraId="55C7DF7C"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6FD586DD"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6DA3BEEC"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3DE060A4" w14:textId="77777777" w:rsidR="00935346" w:rsidRDefault="00935346" w:rsidP="0054003A">
            <w:pPr>
              <w:snapToGrid w:val="0"/>
              <w:jc w:val="center"/>
              <w:rPr>
                <w:rFonts w:cs="Arial"/>
              </w:rPr>
            </w:pPr>
          </w:p>
        </w:tc>
      </w:tr>
      <w:tr w:rsidR="00935346" w14:paraId="289277A2" w14:textId="77777777" w:rsidTr="00837E69">
        <w:tc>
          <w:tcPr>
            <w:tcW w:w="828" w:type="dxa"/>
            <w:tcBorders>
              <w:top w:val="single" w:sz="4" w:space="0" w:color="000000"/>
              <w:left w:val="single" w:sz="4" w:space="0" w:color="000000"/>
              <w:bottom w:val="single" w:sz="4" w:space="0" w:color="000000"/>
            </w:tcBorders>
          </w:tcPr>
          <w:p w14:paraId="60C3E0FE" w14:textId="77777777" w:rsidR="00935346" w:rsidRDefault="00935346" w:rsidP="0054003A">
            <w:pPr>
              <w:snapToGrid w:val="0"/>
              <w:jc w:val="center"/>
            </w:pPr>
            <w:r>
              <w:t>2.</w:t>
            </w:r>
          </w:p>
        </w:tc>
        <w:tc>
          <w:tcPr>
            <w:tcW w:w="2852" w:type="dxa"/>
            <w:tcBorders>
              <w:top w:val="single" w:sz="4" w:space="0" w:color="000000"/>
              <w:left w:val="single" w:sz="4" w:space="0" w:color="000000"/>
              <w:bottom w:val="single" w:sz="4" w:space="0" w:color="000000"/>
            </w:tcBorders>
          </w:tcPr>
          <w:p w14:paraId="559B5041"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4262C19A"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61AA11AD"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547506CB" w14:textId="77777777" w:rsidR="00935346" w:rsidRDefault="00935346" w:rsidP="0054003A">
            <w:pPr>
              <w:snapToGrid w:val="0"/>
              <w:jc w:val="center"/>
              <w:rPr>
                <w:rFonts w:cs="Arial"/>
              </w:rPr>
            </w:pPr>
          </w:p>
        </w:tc>
      </w:tr>
      <w:tr w:rsidR="00935346" w14:paraId="2B58BA3C" w14:textId="77777777" w:rsidTr="00837E69">
        <w:tc>
          <w:tcPr>
            <w:tcW w:w="828" w:type="dxa"/>
            <w:tcBorders>
              <w:top w:val="single" w:sz="4" w:space="0" w:color="000000"/>
              <w:left w:val="single" w:sz="4" w:space="0" w:color="000000"/>
              <w:bottom w:val="single" w:sz="4" w:space="0" w:color="000000"/>
            </w:tcBorders>
          </w:tcPr>
          <w:p w14:paraId="16044C2F" w14:textId="77777777" w:rsidR="00935346" w:rsidRDefault="00935346" w:rsidP="0054003A">
            <w:pPr>
              <w:snapToGrid w:val="0"/>
              <w:jc w:val="center"/>
            </w:pPr>
            <w:r>
              <w:t>3.</w:t>
            </w:r>
          </w:p>
        </w:tc>
        <w:tc>
          <w:tcPr>
            <w:tcW w:w="2852" w:type="dxa"/>
            <w:tcBorders>
              <w:top w:val="single" w:sz="4" w:space="0" w:color="000000"/>
              <w:left w:val="single" w:sz="4" w:space="0" w:color="000000"/>
              <w:bottom w:val="single" w:sz="4" w:space="0" w:color="000000"/>
            </w:tcBorders>
          </w:tcPr>
          <w:p w14:paraId="3DEB61BE"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0A11987C"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60137415"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65593BD1" w14:textId="77777777" w:rsidR="00935346" w:rsidRDefault="00935346" w:rsidP="0054003A">
            <w:pPr>
              <w:snapToGrid w:val="0"/>
              <w:jc w:val="center"/>
              <w:rPr>
                <w:rFonts w:cs="Arial"/>
              </w:rPr>
            </w:pPr>
          </w:p>
        </w:tc>
      </w:tr>
      <w:tr w:rsidR="00935346" w14:paraId="6CD1E267" w14:textId="77777777" w:rsidTr="00837E69">
        <w:tc>
          <w:tcPr>
            <w:tcW w:w="828" w:type="dxa"/>
            <w:tcBorders>
              <w:top w:val="single" w:sz="4" w:space="0" w:color="000000"/>
              <w:left w:val="single" w:sz="4" w:space="0" w:color="000000"/>
              <w:bottom w:val="single" w:sz="4" w:space="0" w:color="000000"/>
            </w:tcBorders>
          </w:tcPr>
          <w:p w14:paraId="05ED6C90" w14:textId="77777777" w:rsidR="00935346" w:rsidRDefault="00935346" w:rsidP="0054003A">
            <w:pPr>
              <w:snapToGrid w:val="0"/>
              <w:jc w:val="center"/>
            </w:pPr>
            <w:r>
              <w:t>4.</w:t>
            </w:r>
          </w:p>
        </w:tc>
        <w:tc>
          <w:tcPr>
            <w:tcW w:w="2852" w:type="dxa"/>
            <w:tcBorders>
              <w:top w:val="single" w:sz="4" w:space="0" w:color="000000"/>
              <w:left w:val="single" w:sz="4" w:space="0" w:color="000000"/>
              <w:bottom w:val="single" w:sz="4" w:space="0" w:color="000000"/>
            </w:tcBorders>
          </w:tcPr>
          <w:p w14:paraId="006A7ED9"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1090F698"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2450DBB2"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4D08FCAA" w14:textId="77777777" w:rsidR="00935346" w:rsidRDefault="00935346" w:rsidP="0054003A">
            <w:pPr>
              <w:snapToGrid w:val="0"/>
              <w:jc w:val="center"/>
              <w:rPr>
                <w:rFonts w:cs="Arial"/>
              </w:rPr>
            </w:pPr>
          </w:p>
        </w:tc>
      </w:tr>
      <w:tr w:rsidR="00935346" w14:paraId="217A242C" w14:textId="77777777" w:rsidTr="00837E69">
        <w:tc>
          <w:tcPr>
            <w:tcW w:w="828" w:type="dxa"/>
            <w:tcBorders>
              <w:top w:val="single" w:sz="4" w:space="0" w:color="000000"/>
              <w:left w:val="single" w:sz="4" w:space="0" w:color="000000"/>
              <w:bottom w:val="single" w:sz="4" w:space="0" w:color="000000"/>
            </w:tcBorders>
          </w:tcPr>
          <w:p w14:paraId="4AE78D71" w14:textId="77777777" w:rsidR="00935346" w:rsidRDefault="00935346" w:rsidP="0054003A">
            <w:pPr>
              <w:snapToGrid w:val="0"/>
              <w:jc w:val="center"/>
            </w:pPr>
            <w:r>
              <w:t>5.</w:t>
            </w:r>
          </w:p>
        </w:tc>
        <w:tc>
          <w:tcPr>
            <w:tcW w:w="2852" w:type="dxa"/>
            <w:tcBorders>
              <w:top w:val="single" w:sz="4" w:space="0" w:color="000000"/>
              <w:left w:val="single" w:sz="4" w:space="0" w:color="000000"/>
              <w:bottom w:val="single" w:sz="4" w:space="0" w:color="000000"/>
            </w:tcBorders>
          </w:tcPr>
          <w:p w14:paraId="302A03FD"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56E7D5E1"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1704F1D5"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33BE2ABB" w14:textId="77777777" w:rsidR="00935346" w:rsidRDefault="00935346" w:rsidP="0054003A">
            <w:pPr>
              <w:snapToGrid w:val="0"/>
              <w:jc w:val="center"/>
              <w:rPr>
                <w:rFonts w:cs="Arial"/>
              </w:rPr>
            </w:pPr>
          </w:p>
        </w:tc>
      </w:tr>
      <w:tr w:rsidR="00935346" w14:paraId="62AA1965" w14:textId="77777777" w:rsidTr="00837E69">
        <w:tc>
          <w:tcPr>
            <w:tcW w:w="828" w:type="dxa"/>
            <w:tcBorders>
              <w:top w:val="single" w:sz="4" w:space="0" w:color="000000"/>
              <w:left w:val="single" w:sz="4" w:space="0" w:color="000000"/>
              <w:bottom w:val="single" w:sz="4" w:space="0" w:color="000000"/>
            </w:tcBorders>
          </w:tcPr>
          <w:p w14:paraId="65CA7676" w14:textId="77777777" w:rsidR="00935346" w:rsidRDefault="00935346" w:rsidP="0054003A">
            <w:pPr>
              <w:snapToGrid w:val="0"/>
              <w:jc w:val="center"/>
            </w:pPr>
            <w:r>
              <w:t>6.</w:t>
            </w:r>
          </w:p>
        </w:tc>
        <w:tc>
          <w:tcPr>
            <w:tcW w:w="2852" w:type="dxa"/>
            <w:tcBorders>
              <w:top w:val="single" w:sz="4" w:space="0" w:color="000000"/>
              <w:left w:val="single" w:sz="4" w:space="0" w:color="000000"/>
              <w:bottom w:val="single" w:sz="4" w:space="0" w:color="000000"/>
            </w:tcBorders>
          </w:tcPr>
          <w:p w14:paraId="232F7BD7"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6FAE9AF4"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187B7728"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5396FE64" w14:textId="77777777" w:rsidR="00935346" w:rsidRDefault="00935346" w:rsidP="0054003A">
            <w:pPr>
              <w:snapToGrid w:val="0"/>
              <w:jc w:val="center"/>
              <w:rPr>
                <w:rFonts w:cs="Arial"/>
              </w:rPr>
            </w:pPr>
          </w:p>
        </w:tc>
      </w:tr>
      <w:tr w:rsidR="00935346" w14:paraId="21AFB279" w14:textId="77777777" w:rsidTr="00837E69">
        <w:tc>
          <w:tcPr>
            <w:tcW w:w="828" w:type="dxa"/>
            <w:tcBorders>
              <w:top w:val="single" w:sz="4" w:space="0" w:color="000000"/>
              <w:left w:val="single" w:sz="4" w:space="0" w:color="000000"/>
              <w:bottom w:val="single" w:sz="4" w:space="0" w:color="000000"/>
            </w:tcBorders>
          </w:tcPr>
          <w:p w14:paraId="329D1414" w14:textId="77777777" w:rsidR="00935346" w:rsidRDefault="00935346" w:rsidP="0054003A">
            <w:pPr>
              <w:snapToGrid w:val="0"/>
              <w:jc w:val="center"/>
            </w:pPr>
            <w:r>
              <w:t>7.</w:t>
            </w:r>
          </w:p>
        </w:tc>
        <w:tc>
          <w:tcPr>
            <w:tcW w:w="2852" w:type="dxa"/>
            <w:tcBorders>
              <w:top w:val="single" w:sz="4" w:space="0" w:color="000000"/>
              <w:left w:val="single" w:sz="4" w:space="0" w:color="000000"/>
              <w:bottom w:val="single" w:sz="4" w:space="0" w:color="000000"/>
            </w:tcBorders>
          </w:tcPr>
          <w:p w14:paraId="4F181BAE"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6AEAC8EF"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4C2B7A26"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3AF9F16D" w14:textId="77777777" w:rsidR="00935346" w:rsidRDefault="00935346" w:rsidP="0054003A">
            <w:pPr>
              <w:snapToGrid w:val="0"/>
              <w:jc w:val="center"/>
              <w:rPr>
                <w:rFonts w:cs="Arial"/>
              </w:rPr>
            </w:pPr>
          </w:p>
        </w:tc>
      </w:tr>
      <w:tr w:rsidR="00935346" w14:paraId="737F9AA3" w14:textId="77777777" w:rsidTr="00837E69">
        <w:tc>
          <w:tcPr>
            <w:tcW w:w="828" w:type="dxa"/>
            <w:tcBorders>
              <w:top w:val="single" w:sz="4" w:space="0" w:color="000000"/>
              <w:left w:val="single" w:sz="4" w:space="0" w:color="000000"/>
              <w:bottom w:val="single" w:sz="4" w:space="0" w:color="000000"/>
            </w:tcBorders>
          </w:tcPr>
          <w:p w14:paraId="6C5E978F" w14:textId="77777777" w:rsidR="00935346" w:rsidRDefault="00935346" w:rsidP="0054003A">
            <w:pPr>
              <w:snapToGrid w:val="0"/>
              <w:jc w:val="center"/>
            </w:pPr>
            <w:r>
              <w:t>8.</w:t>
            </w:r>
          </w:p>
        </w:tc>
        <w:tc>
          <w:tcPr>
            <w:tcW w:w="2852" w:type="dxa"/>
            <w:tcBorders>
              <w:top w:val="single" w:sz="4" w:space="0" w:color="000000"/>
              <w:left w:val="single" w:sz="4" w:space="0" w:color="000000"/>
              <w:bottom w:val="single" w:sz="4" w:space="0" w:color="000000"/>
            </w:tcBorders>
          </w:tcPr>
          <w:p w14:paraId="03E92D5B"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237DBED2"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2A0E5210"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026EE624" w14:textId="77777777" w:rsidR="00935346" w:rsidRDefault="00935346" w:rsidP="0054003A">
            <w:pPr>
              <w:snapToGrid w:val="0"/>
              <w:jc w:val="center"/>
              <w:rPr>
                <w:rFonts w:cs="Arial"/>
              </w:rPr>
            </w:pPr>
          </w:p>
        </w:tc>
      </w:tr>
      <w:tr w:rsidR="00935346" w14:paraId="4377E31B" w14:textId="77777777" w:rsidTr="00837E69">
        <w:tc>
          <w:tcPr>
            <w:tcW w:w="828" w:type="dxa"/>
            <w:tcBorders>
              <w:top w:val="single" w:sz="4" w:space="0" w:color="000000"/>
              <w:left w:val="single" w:sz="4" w:space="0" w:color="000000"/>
              <w:bottom w:val="single" w:sz="4" w:space="0" w:color="000000"/>
            </w:tcBorders>
          </w:tcPr>
          <w:p w14:paraId="015C5BD4" w14:textId="77777777" w:rsidR="00935346" w:rsidRDefault="00935346" w:rsidP="0054003A">
            <w:pPr>
              <w:snapToGrid w:val="0"/>
              <w:jc w:val="center"/>
            </w:pPr>
            <w:r>
              <w:t>9.</w:t>
            </w:r>
          </w:p>
        </w:tc>
        <w:tc>
          <w:tcPr>
            <w:tcW w:w="2852" w:type="dxa"/>
            <w:tcBorders>
              <w:top w:val="single" w:sz="4" w:space="0" w:color="000000"/>
              <w:left w:val="single" w:sz="4" w:space="0" w:color="000000"/>
              <w:bottom w:val="single" w:sz="4" w:space="0" w:color="000000"/>
            </w:tcBorders>
          </w:tcPr>
          <w:p w14:paraId="4F3B7AC1"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37E1146F"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50D9AEDB"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4A15DACE" w14:textId="77777777" w:rsidR="00935346" w:rsidRDefault="00935346" w:rsidP="0054003A">
            <w:pPr>
              <w:snapToGrid w:val="0"/>
              <w:jc w:val="center"/>
              <w:rPr>
                <w:rFonts w:cs="Arial"/>
              </w:rPr>
            </w:pPr>
          </w:p>
        </w:tc>
      </w:tr>
      <w:tr w:rsidR="00935346" w14:paraId="69E6B38A" w14:textId="77777777" w:rsidTr="00837E69">
        <w:tc>
          <w:tcPr>
            <w:tcW w:w="828" w:type="dxa"/>
            <w:tcBorders>
              <w:top w:val="single" w:sz="4" w:space="0" w:color="000000"/>
              <w:left w:val="single" w:sz="4" w:space="0" w:color="000000"/>
              <w:bottom w:val="single" w:sz="4" w:space="0" w:color="000000"/>
            </w:tcBorders>
          </w:tcPr>
          <w:p w14:paraId="69506D94" w14:textId="77777777" w:rsidR="00935346" w:rsidRDefault="00935346" w:rsidP="0054003A">
            <w:pPr>
              <w:snapToGrid w:val="0"/>
              <w:jc w:val="center"/>
            </w:pPr>
            <w:r>
              <w:t>10.</w:t>
            </w:r>
          </w:p>
        </w:tc>
        <w:tc>
          <w:tcPr>
            <w:tcW w:w="2852" w:type="dxa"/>
            <w:tcBorders>
              <w:top w:val="single" w:sz="4" w:space="0" w:color="000000"/>
              <w:left w:val="single" w:sz="4" w:space="0" w:color="000000"/>
              <w:bottom w:val="single" w:sz="4" w:space="0" w:color="000000"/>
            </w:tcBorders>
          </w:tcPr>
          <w:p w14:paraId="4D88C0C0"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12575481"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3B5188AB"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41F4DD9D" w14:textId="77777777" w:rsidR="00935346" w:rsidRDefault="00935346" w:rsidP="0054003A">
            <w:pPr>
              <w:snapToGrid w:val="0"/>
              <w:jc w:val="center"/>
              <w:rPr>
                <w:rFonts w:cs="Arial"/>
              </w:rPr>
            </w:pPr>
          </w:p>
        </w:tc>
      </w:tr>
      <w:tr w:rsidR="00935346" w14:paraId="227ADCF0" w14:textId="77777777" w:rsidTr="00837E69">
        <w:tc>
          <w:tcPr>
            <w:tcW w:w="828" w:type="dxa"/>
            <w:tcBorders>
              <w:top w:val="single" w:sz="4" w:space="0" w:color="000000"/>
              <w:left w:val="single" w:sz="4" w:space="0" w:color="000000"/>
              <w:bottom w:val="single" w:sz="4" w:space="0" w:color="000000"/>
            </w:tcBorders>
          </w:tcPr>
          <w:p w14:paraId="5282975D" w14:textId="77777777" w:rsidR="00935346" w:rsidRDefault="00935346" w:rsidP="0054003A">
            <w:pPr>
              <w:snapToGrid w:val="0"/>
              <w:jc w:val="center"/>
            </w:pPr>
            <w:r>
              <w:t>11.</w:t>
            </w:r>
          </w:p>
        </w:tc>
        <w:tc>
          <w:tcPr>
            <w:tcW w:w="2852" w:type="dxa"/>
            <w:tcBorders>
              <w:top w:val="single" w:sz="4" w:space="0" w:color="000000"/>
              <w:left w:val="single" w:sz="4" w:space="0" w:color="000000"/>
              <w:bottom w:val="single" w:sz="4" w:space="0" w:color="000000"/>
            </w:tcBorders>
          </w:tcPr>
          <w:p w14:paraId="76F5A9A4"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4979F722"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670AA53F"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1E72502F" w14:textId="77777777" w:rsidR="00935346" w:rsidRDefault="00935346" w:rsidP="0054003A">
            <w:pPr>
              <w:snapToGrid w:val="0"/>
              <w:jc w:val="center"/>
              <w:rPr>
                <w:rFonts w:cs="Arial"/>
              </w:rPr>
            </w:pPr>
          </w:p>
        </w:tc>
      </w:tr>
      <w:tr w:rsidR="00935346" w14:paraId="4C74E1D2" w14:textId="77777777" w:rsidTr="00837E69">
        <w:tc>
          <w:tcPr>
            <w:tcW w:w="828" w:type="dxa"/>
            <w:tcBorders>
              <w:top w:val="single" w:sz="4" w:space="0" w:color="000000"/>
              <w:left w:val="single" w:sz="4" w:space="0" w:color="000000"/>
              <w:bottom w:val="single" w:sz="4" w:space="0" w:color="000000"/>
            </w:tcBorders>
          </w:tcPr>
          <w:p w14:paraId="5E7AB010" w14:textId="77777777" w:rsidR="00935346" w:rsidRDefault="00935346" w:rsidP="0054003A">
            <w:pPr>
              <w:snapToGrid w:val="0"/>
              <w:jc w:val="center"/>
            </w:pPr>
            <w:r>
              <w:t>12.</w:t>
            </w:r>
          </w:p>
        </w:tc>
        <w:tc>
          <w:tcPr>
            <w:tcW w:w="2852" w:type="dxa"/>
            <w:tcBorders>
              <w:top w:val="single" w:sz="4" w:space="0" w:color="000000"/>
              <w:left w:val="single" w:sz="4" w:space="0" w:color="000000"/>
              <w:bottom w:val="single" w:sz="4" w:space="0" w:color="000000"/>
            </w:tcBorders>
          </w:tcPr>
          <w:p w14:paraId="23C13D97"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47649349"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787331A8"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7644E793" w14:textId="77777777" w:rsidR="00935346" w:rsidRDefault="00935346" w:rsidP="0054003A">
            <w:pPr>
              <w:snapToGrid w:val="0"/>
              <w:jc w:val="center"/>
              <w:rPr>
                <w:rFonts w:cs="Arial"/>
              </w:rPr>
            </w:pPr>
          </w:p>
        </w:tc>
      </w:tr>
      <w:tr w:rsidR="00935346" w14:paraId="4D21C9C4" w14:textId="77777777" w:rsidTr="00837E69">
        <w:tc>
          <w:tcPr>
            <w:tcW w:w="828" w:type="dxa"/>
            <w:tcBorders>
              <w:top w:val="single" w:sz="4" w:space="0" w:color="000000"/>
              <w:left w:val="single" w:sz="4" w:space="0" w:color="000000"/>
              <w:bottom w:val="single" w:sz="4" w:space="0" w:color="000000"/>
            </w:tcBorders>
          </w:tcPr>
          <w:p w14:paraId="3B081306" w14:textId="77777777" w:rsidR="00935346" w:rsidRDefault="00935346" w:rsidP="0054003A">
            <w:pPr>
              <w:snapToGrid w:val="0"/>
              <w:jc w:val="center"/>
            </w:pPr>
            <w:r>
              <w:t>13.</w:t>
            </w:r>
          </w:p>
        </w:tc>
        <w:tc>
          <w:tcPr>
            <w:tcW w:w="2852" w:type="dxa"/>
            <w:tcBorders>
              <w:top w:val="single" w:sz="4" w:space="0" w:color="000000"/>
              <w:left w:val="single" w:sz="4" w:space="0" w:color="000000"/>
              <w:bottom w:val="single" w:sz="4" w:space="0" w:color="000000"/>
            </w:tcBorders>
          </w:tcPr>
          <w:p w14:paraId="3FCEAFEF"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77404D18"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78DA99C9"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754AAED3" w14:textId="77777777" w:rsidR="00935346" w:rsidRDefault="00935346" w:rsidP="0054003A">
            <w:pPr>
              <w:snapToGrid w:val="0"/>
              <w:jc w:val="center"/>
              <w:rPr>
                <w:rFonts w:cs="Arial"/>
              </w:rPr>
            </w:pPr>
          </w:p>
        </w:tc>
      </w:tr>
      <w:tr w:rsidR="00935346" w14:paraId="6B40F94A" w14:textId="77777777" w:rsidTr="00837E69">
        <w:tc>
          <w:tcPr>
            <w:tcW w:w="828" w:type="dxa"/>
            <w:tcBorders>
              <w:top w:val="single" w:sz="4" w:space="0" w:color="000000"/>
              <w:left w:val="single" w:sz="4" w:space="0" w:color="000000"/>
              <w:bottom w:val="single" w:sz="4" w:space="0" w:color="000000"/>
            </w:tcBorders>
          </w:tcPr>
          <w:p w14:paraId="24463A73" w14:textId="77777777" w:rsidR="00935346" w:rsidRDefault="00935346" w:rsidP="0054003A">
            <w:pPr>
              <w:snapToGrid w:val="0"/>
              <w:jc w:val="center"/>
            </w:pPr>
            <w:r>
              <w:t>14.</w:t>
            </w:r>
          </w:p>
        </w:tc>
        <w:tc>
          <w:tcPr>
            <w:tcW w:w="2852" w:type="dxa"/>
            <w:tcBorders>
              <w:top w:val="single" w:sz="4" w:space="0" w:color="000000"/>
              <w:left w:val="single" w:sz="4" w:space="0" w:color="000000"/>
              <w:bottom w:val="single" w:sz="4" w:space="0" w:color="000000"/>
            </w:tcBorders>
          </w:tcPr>
          <w:p w14:paraId="353D03E0"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00CA87C3"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74C70014"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115B00F9" w14:textId="77777777" w:rsidR="00935346" w:rsidRDefault="00935346" w:rsidP="0054003A">
            <w:pPr>
              <w:snapToGrid w:val="0"/>
              <w:jc w:val="center"/>
              <w:rPr>
                <w:rFonts w:cs="Arial"/>
              </w:rPr>
            </w:pPr>
          </w:p>
        </w:tc>
      </w:tr>
      <w:tr w:rsidR="00935346" w14:paraId="0E93D870" w14:textId="77777777" w:rsidTr="00837E69">
        <w:tc>
          <w:tcPr>
            <w:tcW w:w="828" w:type="dxa"/>
            <w:tcBorders>
              <w:top w:val="single" w:sz="4" w:space="0" w:color="000000"/>
              <w:left w:val="single" w:sz="4" w:space="0" w:color="000000"/>
              <w:bottom w:val="single" w:sz="4" w:space="0" w:color="000000"/>
            </w:tcBorders>
          </w:tcPr>
          <w:p w14:paraId="36A88BDC" w14:textId="77777777" w:rsidR="00935346" w:rsidRDefault="00935346" w:rsidP="0054003A">
            <w:pPr>
              <w:snapToGrid w:val="0"/>
              <w:jc w:val="center"/>
            </w:pPr>
            <w:r>
              <w:t>15.</w:t>
            </w:r>
          </w:p>
        </w:tc>
        <w:tc>
          <w:tcPr>
            <w:tcW w:w="2852" w:type="dxa"/>
            <w:tcBorders>
              <w:top w:val="single" w:sz="4" w:space="0" w:color="000000"/>
              <w:left w:val="single" w:sz="4" w:space="0" w:color="000000"/>
              <w:bottom w:val="single" w:sz="4" w:space="0" w:color="000000"/>
            </w:tcBorders>
          </w:tcPr>
          <w:p w14:paraId="7B0A5A0C" w14:textId="77777777" w:rsidR="00935346" w:rsidRDefault="00935346" w:rsidP="0054003A">
            <w:pPr>
              <w:snapToGrid w:val="0"/>
              <w:rPr>
                <w:rFonts w:cs="Arial"/>
              </w:rPr>
            </w:pPr>
          </w:p>
        </w:tc>
        <w:tc>
          <w:tcPr>
            <w:tcW w:w="1716" w:type="dxa"/>
            <w:tcBorders>
              <w:top w:val="single" w:sz="4" w:space="0" w:color="000000"/>
              <w:left w:val="single" w:sz="4" w:space="0" w:color="000000"/>
              <w:bottom w:val="single" w:sz="4" w:space="0" w:color="000000"/>
            </w:tcBorders>
          </w:tcPr>
          <w:p w14:paraId="572D8A79" w14:textId="77777777" w:rsidR="00935346" w:rsidRDefault="00935346" w:rsidP="0054003A">
            <w:pPr>
              <w:snapToGrid w:val="0"/>
              <w:jc w:val="center"/>
              <w:rPr>
                <w:rFonts w:cs="Arial"/>
              </w:rPr>
            </w:pPr>
          </w:p>
        </w:tc>
        <w:tc>
          <w:tcPr>
            <w:tcW w:w="2962" w:type="dxa"/>
            <w:tcBorders>
              <w:top w:val="single" w:sz="4" w:space="0" w:color="000000"/>
              <w:left w:val="single" w:sz="4" w:space="0" w:color="000000"/>
              <w:bottom w:val="single" w:sz="4" w:space="0" w:color="000000"/>
            </w:tcBorders>
          </w:tcPr>
          <w:p w14:paraId="09263793" w14:textId="77777777" w:rsidR="00935346" w:rsidRDefault="00935346" w:rsidP="0054003A">
            <w:pPr>
              <w:snapToGrid w:val="0"/>
              <w:jc w:val="center"/>
              <w:rPr>
                <w:rFonts w:cs="Arial"/>
              </w:rPr>
            </w:pPr>
          </w:p>
        </w:tc>
        <w:tc>
          <w:tcPr>
            <w:tcW w:w="1417" w:type="dxa"/>
            <w:tcBorders>
              <w:top w:val="single" w:sz="4" w:space="0" w:color="000000"/>
              <w:left w:val="single" w:sz="4" w:space="0" w:color="000000"/>
              <w:bottom w:val="single" w:sz="4" w:space="0" w:color="000000"/>
              <w:right w:val="single" w:sz="4" w:space="0" w:color="000000"/>
            </w:tcBorders>
          </w:tcPr>
          <w:p w14:paraId="1A2EC04C" w14:textId="77777777" w:rsidR="00935346" w:rsidRDefault="00935346" w:rsidP="0054003A">
            <w:pPr>
              <w:snapToGrid w:val="0"/>
              <w:jc w:val="center"/>
              <w:rPr>
                <w:rFonts w:cs="Arial"/>
              </w:rPr>
            </w:pPr>
          </w:p>
        </w:tc>
      </w:tr>
    </w:tbl>
    <w:p w14:paraId="7ACD1371" w14:textId="77777777" w:rsidR="00935346" w:rsidRDefault="00935346" w:rsidP="00935346"/>
    <w:p w14:paraId="286FE17E" w14:textId="77777777" w:rsidR="00935346" w:rsidRDefault="00935346" w:rsidP="00837E69">
      <w:pPr>
        <w:tabs>
          <w:tab w:val="left" w:pos="426"/>
        </w:tabs>
      </w:pPr>
      <w:r w:rsidRPr="00837E69">
        <w:rPr>
          <w:sz w:val="26"/>
          <w:szCs w:val="26"/>
        </w:rPr>
        <w:t>Atbildīgā persona</w:t>
      </w:r>
      <w:r>
        <w:t xml:space="preserve"> _______________________________ </w:t>
      </w:r>
      <w:r>
        <w:tab/>
        <w:t xml:space="preserve">_____________________________ </w:t>
      </w:r>
    </w:p>
    <w:p w14:paraId="672A79F6" w14:textId="77777777" w:rsidR="00935346" w:rsidRPr="00837E69" w:rsidRDefault="00935346" w:rsidP="00935346">
      <w:pPr>
        <w:spacing w:line="360" w:lineRule="auto"/>
        <w:rPr>
          <w:sz w:val="22"/>
          <w:szCs w:val="22"/>
        </w:rPr>
      </w:pPr>
      <w:r w:rsidRPr="00837E69">
        <w:rPr>
          <w:sz w:val="22"/>
          <w:szCs w:val="22"/>
        </w:rPr>
        <w:tab/>
      </w:r>
      <w:r w:rsidRPr="00837E69">
        <w:rPr>
          <w:sz w:val="22"/>
          <w:szCs w:val="22"/>
        </w:rPr>
        <w:tab/>
      </w:r>
      <w:r w:rsidRPr="00837E69">
        <w:rPr>
          <w:sz w:val="22"/>
          <w:szCs w:val="22"/>
        </w:rPr>
        <w:tab/>
      </w:r>
      <w:r w:rsidRPr="00837E69">
        <w:rPr>
          <w:sz w:val="22"/>
          <w:szCs w:val="22"/>
        </w:rPr>
        <w:tab/>
      </w:r>
      <w:r w:rsidRPr="00837E69">
        <w:rPr>
          <w:sz w:val="22"/>
          <w:szCs w:val="22"/>
        </w:rPr>
        <w:tab/>
        <w:t>(paraksts)</w:t>
      </w:r>
      <w:r w:rsidRPr="00837E69">
        <w:rPr>
          <w:sz w:val="22"/>
          <w:szCs w:val="22"/>
        </w:rPr>
        <w:tab/>
      </w:r>
      <w:r w:rsidRPr="00837E69">
        <w:rPr>
          <w:sz w:val="22"/>
          <w:szCs w:val="22"/>
        </w:rPr>
        <w:tab/>
      </w:r>
      <w:r w:rsidRPr="00837E69">
        <w:rPr>
          <w:sz w:val="22"/>
          <w:szCs w:val="22"/>
        </w:rPr>
        <w:tab/>
      </w:r>
      <w:r w:rsidRPr="00837E69">
        <w:rPr>
          <w:sz w:val="22"/>
          <w:szCs w:val="22"/>
        </w:rPr>
        <w:tab/>
        <w:t>(paraksta atšifrējums)</w:t>
      </w:r>
    </w:p>
    <w:p w14:paraId="64925443" w14:textId="61AB76E6" w:rsidR="00935346" w:rsidRDefault="00935346" w:rsidP="00935346">
      <w:pPr>
        <w:spacing w:line="200" w:lineRule="atLeast"/>
        <w:rPr>
          <w:bCs/>
        </w:rPr>
      </w:pPr>
      <w:r>
        <w:rPr>
          <w:sz w:val="26"/>
          <w:szCs w:val="26"/>
        </w:rPr>
        <w:t>Pieaugušo līdzbraucēju paraksti un to atšifrējumi __</w:t>
      </w:r>
      <w:r w:rsidR="00837E69">
        <w:rPr>
          <w:sz w:val="26"/>
          <w:szCs w:val="26"/>
        </w:rPr>
        <w:t>______________</w:t>
      </w:r>
      <w:r>
        <w:rPr>
          <w:sz w:val="26"/>
          <w:szCs w:val="26"/>
        </w:rPr>
        <w:t>_______________________________________________________</w:t>
      </w:r>
    </w:p>
    <w:p w14:paraId="0C00DA6A" w14:textId="77777777" w:rsidR="00935346" w:rsidRDefault="00935346" w:rsidP="00935346">
      <w:pPr>
        <w:spacing w:line="200" w:lineRule="atLeast"/>
        <w:rPr>
          <w:bCs/>
        </w:rPr>
      </w:pPr>
    </w:p>
    <w:p w14:paraId="3AD47514" w14:textId="65F72E8D" w:rsidR="006C7D1A" w:rsidRDefault="006C7D1A">
      <w:pPr>
        <w:widowControl/>
        <w:suppressAutoHyphens w:val="0"/>
        <w:spacing w:after="160" w:line="259" w:lineRule="auto"/>
        <w:rPr>
          <w:bCs/>
        </w:rPr>
      </w:pPr>
      <w:r>
        <w:rPr>
          <w:bCs/>
        </w:rPr>
        <w:br w:type="page"/>
      </w:r>
    </w:p>
    <w:p w14:paraId="6093F657" w14:textId="2D512AA7" w:rsidR="006C7D1A" w:rsidRPr="008079E1" w:rsidRDefault="006C7D1A" w:rsidP="006C7D1A">
      <w:pPr>
        <w:ind w:left="567"/>
        <w:jc w:val="right"/>
        <w:rPr>
          <w:sz w:val="26"/>
          <w:szCs w:val="26"/>
        </w:rPr>
      </w:pPr>
      <w:r>
        <w:rPr>
          <w:sz w:val="26"/>
          <w:szCs w:val="26"/>
        </w:rPr>
        <w:lastRenderedPageBreak/>
        <w:t xml:space="preserve">18. </w:t>
      </w:r>
      <w:r w:rsidRPr="008079E1">
        <w:rPr>
          <w:sz w:val="26"/>
          <w:szCs w:val="26"/>
        </w:rPr>
        <w:t>PIELIKUMS</w:t>
      </w:r>
    </w:p>
    <w:p w14:paraId="6D4C0D7E" w14:textId="77777777" w:rsidR="00935346" w:rsidRDefault="006C7D1A" w:rsidP="006C7D1A">
      <w:pPr>
        <w:spacing w:line="200" w:lineRule="atLeast"/>
        <w:jc w:val="right"/>
        <w:rPr>
          <w:sz w:val="26"/>
          <w:szCs w:val="26"/>
        </w:rPr>
      </w:pPr>
      <w:r>
        <w:rPr>
          <w:sz w:val="26"/>
          <w:szCs w:val="26"/>
        </w:rPr>
        <w:t>DROŠĪBAS NOTEIKUMI</w:t>
      </w:r>
    </w:p>
    <w:p w14:paraId="0BE2DEEA" w14:textId="77777777" w:rsidR="006C7D1A" w:rsidRDefault="006C7D1A" w:rsidP="006C7D1A">
      <w:pPr>
        <w:spacing w:line="200" w:lineRule="atLeast"/>
        <w:jc w:val="right"/>
        <w:rPr>
          <w:sz w:val="26"/>
          <w:szCs w:val="26"/>
        </w:rPr>
      </w:pPr>
    </w:p>
    <w:p w14:paraId="1DDFE4DC" w14:textId="1EFF548C" w:rsidR="006C7D1A" w:rsidRDefault="006C7D1A" w:rsidP="006C7D1A">
      <w:pPr>
        <w:spacing w:line="200" w:lineRule="atLeast"/>
        <w:jc w:val="center"/>
        <w:rPr>
          <w:sz w:val="36"/>
          <w:szCs w:val="36"/>
        </w:rPr>
      </w:pPr>
      <w:r w:rsidRPr="006C7D1A">
        <w:rPr>
          <w:sz w:val="36"/>
          <w:szCs w:val="36"/>
        </w:rPr>
        <w:t>DROŠĪB</w:t>
      </w:r>
      <w:r>
        <w:rPr>
          <w:sz w:val="36"/>
          <w:szCs w:val="36"/>
        </w:rPr>
        <w:t>A</w:t>
      </w:r>
    </w:p>
    <w:p w14:paraId="05F15BBC" w14:textId="187D66DD" w:rsidR="006C7D1A" w:rsidRPr="006C7D1A" w:rsidRDefault="006C7D1A" w:rsidP="006C7D1A">
      <w:pPr>
        <w:spacing w:line="200" w:lineRule="atLeast"/>
        <w:jc w:val="center"/>
        <w:rPr>
          <w:sz w:val="36"/>
          <w:szCs w:val="36"/>
        </w:rPr>
      </w:pPr>
      <w:r w:rsidRPr="006C7D1A">
        <w:rPr>
          <w:sz w:val="36"/>
          <w:szCs w:val="36"/>
        </w:rPr>
        <w:t xml:space="preserve"> CITOS IZGLĪTĪBAS IESTĀDES ORGANIZĒTAJOS PASĀKUMOS</w:t>
      </w:r>
    </w:p>
    <w:p w14:paraId="66F9E083" w14:textId="77777777" w:rsidR="006C7D1A" w:rsidRDefault="006C7D1A" w:rsidP="006C7D1A">
      <w:pPr>
        <w:snapToGrid w:val="0"/>
        <w:jc w:val="both"/>
        <w:rPr>
          <w:sz w:val="26"/>
          <w:szCs w:val="26"/>
        </w:rPr>
      </w:pPr>
    </w:p>
    <w:p w14:paraId="1B26E0FA" w14:textId="7724AC8A" w:rsidR="006C7D1A" w:rsidRDefault="006C7D1A">
      <w:pPr>
        <w:pStyle w:val="Sarakstarindkopa"/>
        <w:numPr>
          <w:ilvl w:val="3"/>
          <w:numId w:val="47"/>
        </w:numPr>
        <w:shd w:val="clear" w:color="auto" w:fill="FFFFFF"/>
        <w:autoSpaceDE w:val="0"/>
        <w:ind w:left="426"/>
        <w:jc w:val="both"/>
        <w:rPr>
          <w:rFonts w:eastAsia="Times New Roman"/>
          <w:color w:val="000000"/>
          <w:sz w:val="26"/>
          <w:szCs w:val="26"/>
        </w:rPr>
      </w:pPr>
      <w:r w:rsidRPr="006C7D1A">
        <w:rPr>
          <w:color w:val="000000"/>
          <w:sz w:val="26"/>
          <w:szCs w:val="26"/>
        </w:rPr>
        <w:t>Izglītības iestādes organizētos pas</w:t>
      </w:r>
      <w:r w:rsidRPr="006C7D1A">
        <w:rPr>
          <w:rFonts w:eastAsia="Times New Roman"/>
          <w:color w:val="000000"/>
          <w:sz w:val="26"/>
          <w:szCs w:val="26"/>
        </w:rPr>
        <w:t>ākumus (koncerti, konkursi, diskotēkas, labdarības pasākumi, Bībeles svētki u.c.) (turpmāk – pasākumi) organizētāji rakstiskā veidā piesaka savlaicīgi – ne vēlāk kā 2 (divas) nedēļas pirms pasākuma sākuma, vispirms saskaņojot ar direktora vietnieku izglītības jomā.</w:t>
      </w:r>
    </w:p>
    <w:p w14:paraId="54FC2D8E" w14:textId="77777777" w:rsidR="006C7D1A" w:rsidRDefault="006C7D1A" w:rsidP="006C7D1A">
      <w:pPr>
        <w:pStyle w:val="Sarakstarindkopa"/>
        <w:shd w:val="clear" w:color="auto" w:fill="FFFFFF"/>
        <w:autoSpaceDE w:val="0"/>
        <w:ind w:left="426"/>
        <w:jc w:val="both"/>
        <w:rPr>
          <w:rFonts w:eastAsia="Times New Roman"/>
          <w:color w:val="000000"/>
          <w:sz w:val="26"/>
          <w:szCs w:val="26"/>
        </w:rPr>
      </w:pPr>
    </w:p>
    <w:p w14:paraId="3D919310" w14:textId="7EF68CCA" w:rsidR="006C7D1A" w:rsidRDefault="006C7D1A">
      <w:pPr>
        <w:pStyle w:val="Sarakstarindkopa"/>
        <w:numPr>
          <w:ilvl w:val="3"/>
          <w:numId w:val="47"/>
        </w:numPr>
        <w:shd w:val="clear" w:color="auto" w:fill="FFFFFF"/>
        <w:autoSpaceDE w:val="0"/>
        <w:ind w:left="426"/>
        <w:jc w:val="both"/>
        <w:rPr>
          <w:rFonts w:eastAsia="Times New Roman"/>
          <w:color w:val="000000"/>
          <w:sz w:val="26"/>
          <w:szCs w:val="26"/>
        </w:rPr>
      </w:pPr>
      <w:r w:rsidRPr="006C7D1A">
        <w:rPr>
          <w:color w:val="000000"/>
          <w:sz w:val="26"/>
          <w:szCs w:val="26"/>
        </w:rPr>
        <w:t>Pas</w:t>
      </w:r>
      <w:r w:rsidRPr="006C7D1A">
        <w:rPr>
          <w:rFonts w:eastAsia="Times New Roman"/>
          <w:color w:val="000000"/>
          <w:sz w:val="26"/>
          <w:szCs w:val="26"/>
        </w:rPr>
        <w:t xml:space="preserve">ākuma rīkotāji uzraksta pasākuma </w:t>
      </w:r>
      <w:r>
        <w:rPr>
          <w:rFonts w:eastAsia="Times New Roman"/>
          <w:color w:val="000000"/>
          <w:sz w:val="26"/>
          <w:szCs w:val="26"/>
        </w:rPr>
        <w:t xml:space="preserve">mērķi, </w:t>
      </w:r>
      <w:r w:rsidRPr="006C7D1A">
        <w:rPr>
          <w:rFonts w:eastAsia="Times New Roman"/>
          <w:color w:val="000000"/>
          <w:sz w:val="26"/>
          <w:szCs w:val="26"/>
        </w:rPr>
        <w:t xml:space="preserve">scenāriju, atbildīgo </w:t>
      </w:r>
      <w:r>
        <w:rPr>
          <w:rFonts w:eastAsia="Times New Roman"/>
          <w:color w:val="000000"/>
          <w:sz w:val="26"/>
          <w:szCs w:val="26"/>
        </w:rPr>
        <w:t>personu</w:t>
      </w:r>
      <w:r w:rsidRPr="006C7D1A">
        <w:rPr>
          <w:rFonts w:eastAsia="Times New Roman"/>
          <w:color w:val="000000"/>
          <w:sz w:val="26"/>
          <w:szCs w:val="26"/>
        </w:rPr>
        <w:t xml:space="preserve"> un </w:t>
      </w:r>
      <w:r>
        <w:rPr>
          <w:rFonts w:eastAsia="Times New Roman"/>
          <w:color w:val="000000"/>
          <w:sz w:val="26"/>
          <w:szCs w:val="26"/>
        </w:rPr>
        <w:t>paredzamos rezultātus</w:t>
      </w:r>
      <w:r w:rsidRPr="006C7D1A">
        <w:rPr>
          <w:rFonts w:eastAsia="Times New Roman"/>
          <w:color w:val="000000"/>
          <w:sz w:val="26"/>
          <w:szCs w:val="26"/>
        </w:rPr>
        <w:t>.</w:t>
      </w:r>
    </w:p>
    <w:p w14:paraId="0D8DDA50" w14:textId="77777777" w:rsidR="006C7D1A" w:rsidRPr="006C7D1A" w:rsidRDefault="006C7D1A" w:rsidP="006C7D1A">
      <w:pPr>
        <w:pStyle w:val="Sarakstarindkopa"/>
        <w:rPr>
          <w:rFonts w:eastAsia="Times New Roman"/>
          <w:color w:val="000000"/>
          <w:sz w:val="26"/>
          <w:szCs w:val="26"/>
        </w:rPr>
      </w:pPr>
    </w:p>
    <w:p w14:paraId="14C3A827" w14:textId="42009873" w:rsidR="006C7D1A" w:rsidRDefault="006C7D1A">
      <w:pPr>
        <w:pStyle w:val="Sarakstarindkopa"/>
        <w:numPr>
          <w:ilvl w:val="3"/>
          <w:numId w:val="47"/>
        </w:numPr>
        <w:shd w:val="clear" w:color="auto" w:fill="FFFFFF"/>
        <w:autoSpaceDE w:val="0"/>
        <w:ind w:left="426"/>
        <w:jc w:val="both"/>
        <w:rPr>
          <w:rFonts w:eastAsia="Times New Roman"/>
          <w:color w:val="000000"/>
          <w:sz w:val="26"/>
          <w:szCs w:val="26"/>
        </w:rPr>
      </w:pPr>
      <w:r w:rsidRPr="006C7D1A">
        <w:rPr>
          <w:rFonts w:eastAsia="Times New Roman"/>
          <w:color w:val="000000"/>
          <w:sz w:val="26"/>
          <w:szCs w:val="26"/>
        </w:rPr>
        <w:t>Skol</w:t>
      </w:r>
      <w:r w:rsidRPr="006C7D1A">
        <w:rPr>
          <w:color w:val="000000"/>
          <w:sz w:val="26"/>
          <w:szCs w:val="26"/>
        </w:rPr>
        <w:t>as direktors pas</w:t>
      </w:r>
      <w:r w:rsidRPr="006C7D1A">
        <w:rPr>
          <w:rFonts w:eastAsia="Times New Roman"/>
          <w:color w:val="000000"/>
          <w:sz w:val="26"/>
          <w:szCs w:val="26"/>
        </w:rPr>
        <w:t xml:space="preserve">ākumu </w:t>
      </w:r>
      <w:r w:rsidRPr="006C7D1A">
        <w:rPr>
          <w:color w:val="000000"/>
          <w:sz w:val="26"/>
          <w:szCs w:val="26"/>
        </w:rPr>
        <w:t xml:space="preserve">apstiprina </w:t>
      </w:r>
      <w:r>
        <w:rPr>
          <w:color w:val="000000"/>
          <w:sz w:val="26"/>
          <w:szCs w:val="26"/>
        </w:rPr>
        <w:t xml:space="preserve">ar rīkojumu, </w:t>
      </w:r>
      <w:r>
        <w:rPr>
          <w:rFonts w:eastAsia="Times New Roman"/>
          <w:color w:val="000000"/>
          <w:sz w:val="26"/>
          <w:szCs w:val="26"/>
        </w:rPr>
        <w:t>norādot</w:t>
      </w:r>
      <w:r w:rsidRPr="006C7D1A">
        <w:rPr>
          <w:rFonts w:eastAsia="Times New Roman"/>
          <w:color w:val="000000"/>
          <w:sz w:val="26"/>
          <w:szCs w:val="26"/>
        </w:rPr>
        <w:t xml:space="preserve"> vienu vai vairākas atbildīgās personas. To pienākums ir nodrošināt skolas iekšējās kārtības noteikumu u. c. saistošo noteikumu (ugunsdrošību. elektrodrošības prasību ievērošanu u. tml.) minēto pasākumu sagatavošanas un norises laikā.</w:t>
      </w:r>
    </w:p>
    <w:p w14:paraId="19469C66" w14:textId="77777777" w:rsidR="006C7D1A" w:rsidRPr="006C7D1A" w:rsidRDefault="006C7D1A" w:rsidP="006C7D1A">
      <w:pPr>
        <w:pStyle w:val="Sarakstarindkopa"/>
        <w:rPr>
          <w:rFonts w:eastAsia="Times New Roman"/>
          <w:color w:val="000000"/>
          <w:sz w:val="26"/>
          <w:szCs w:val="26"/>
        </w:rPr>
      </w:pPr>
    </w:p>
    <w:p w14:paraId="4C94F6CF" w14:textId="0AF86B38" w:rsidR="006C7D1A" w:rsidRDefault="006C7D1A">
      <w:pPr>
        <w:pStyle w:val="Sarakstarindkopa"/>
        <w:numPr>
          <w:ilvl w:val="3"/>
          <w:numId w:val="47"/>
        </w:numPr>
        <w:shd w:val="clear" w:color="auto" w:fill="FFFFFF"/>
        <w:autoSpaceDE w:val="0"/>
        <w:ind w:left="426"/>
        <w:jc w:val="both"/>
        <w:rPr>
          <w:rFonts w:eastAsia="Times New Roman"/>
          <w:color w:val="000000"/>
          <w:sz w:val="26"/>
          <w:szCs w:val="26"/>
        </w:rPr>
      </w:pPr>
      <w:r w:rsidRPr="006C7D1A">
        <w:rPr>
          <w:rFonts w:eastAsia="Times New Roman"/>
          <w:color w:val="000000"/>
          <w:sz w:val="26"/>
          <w:szCs w:val="26"/>
        </w:rPr>
        <w:t xml:space="preserve">Ārpus skolas rīkotos pasākumus atbildīgā persona saskaņo ar vietējo pašvaldību. </w:t>
      </w:r>
    </w:p>
    <w:p w14:paraId="6D8C9979" w14:textId="77777777" w:rsidR="006C7D1A" w:rsidRPr="006C7D1A" w:rsidRDefault="006C7D1A" w:rsidP="006C7D1A">
      <w:pPr>
        <w:pStyle w:val="Sarakstarindkopa"/>
        <w:rPr>
          <w:rFonts w:eastAsia="Times New Roman"/>
          <w:color w:val="000000"/>
          <w:sz w:val="26"/>
          <w:szCs w:val="26"/>
        </w:rPr>
      </w:pPr>
    </w:p>
    <w:p w14:paraId="195F1BBE" w14:textId="4714B5BB" w:rsidR="006C7D1A" w:rsidRDefault="006C7D1A">
      <w:pPr>
        <w:pStyle w:val="Sarakstarindkopa"/>
        <w:numPr>
          <w:ilvl w:val="3"/>
          <w:numId w:val="47"/>
        </w:numPr>
        <w:shd w:val="clear" w:color="auto" w:fill="FFFFFF"/>
        <w:autoSpaceDE w:val="0"/>
        <w:ind w:left="426"/>
        <w:jc w:val="both"/>
        <w:rPr>
          <w:rFonts w:eastAsia="Times New Roman"/>
          <w:color w:val="000000"/>
          <w:sz w:val="26"/>
          <w:szCs w:val="26"/>
        </w:rPr>
      </w:pPr>
      <w:r w:rsidRPr="006C7D1A">
        <w:rPr>
          <w:rFonts w:eastAsia="Times New Roman"/>
          <w:color w:val="000000"/>
          <w:sz w:val="26"/>
          <w:szCs w:val="26"/>
        </w:rPr>
        <w:t>Pirms masu pasākuma atbildīgā persona pārliecinās par telpu un tehniskā nodrošinājuma atbilstību attiecīgajam pasākumam un atbilstību normatīvajos aktos noteiktajām prasībām.</w:t>
      </w:r>
    </w:p>
    <w:p w14:paraId="3064E20E" w14:textId="77777777" w:rsidR="006C7D1A" w:rsidRPr="006C7D1A" w:rsidRDefault="006C7D1A" w:rsidP="006C7D1A">
      <w:pPr>
        <w:pStyle w:val="Sarakstarindkopa"/>
        <w:rPr>
          <w:rFonts w:eastAsia="Times New Roman"/>
          <w:color w:val="000000"/>
          <w:sz w:val="26"/>
          <w:szCs w:val="26"/>
        </w:rPr>
      </w:pPr>
    </w:p>
    <w:p w14:paraId="1F32D5BB" w14:textId="7CB32533" w:rsidR="006C7D1A" w:rsidRDefault="006C7D1A">
      <w:pPr>
        <w:pStyle w:val="Sarakstarindkopa"/>
        <w:numPr>
          <w:ilvl w:val="3"/>
          <w:numId w:val="47"/>
        </w:numPr>
        <w:shd w:val="clear" w:color="auto" w:fill="FFFFFF"/>
        <w:autoSpaceDE w:val="0"/>
        <w:ind w:left="426"/>
        <w:jc w:val="both"/>
        <w:rPr>
          <w:rFonts w:eastAsia="Times New Roman"/>
          <w:color w:val="000000"/>
          <w:sz w:val="26"/>
          <w:szCs w:val="26"/>
        </w:rPr>
      </w:pPr>
      <w:r w:rsidRPr="006C7D1A">
        <w:rPr>
          <w:color w:val="000000"/>
          <w:sz w:val="26"/>
          <w:szCs w:val="26"/>
        </w:rPr>
        <w:t>Pas</w:t>
      </w:r>
      <w:r w:rsidRPr="006C7D1A">
        <w:rPr>
          <w:rFonts w:eastAsia="Times New Roman"/>
          <w:color w:val="000000"/>
          <w:sz w:val="26"/>
          <w:szCs w:val="26"/>
        </w:rPr>
        <w:t>ākumos aizliegts izmantot pirotehniskos materiālus.</w:t>
      </w:r>
    </w:p>
    <w:p w14:paraId="464A4C14" w14:textId="77777777" w:rsidR="006C7D1A" w:rsidRPr="006C7D1A" w:rsidRDefault="006C7D1A" w:rsidP="006C7D1A">
      <w:pPr>
        <w:pStyle w:val="Sarakstarindkopa"/>
        <w:rPr>
          <w:rFonts w:eastAsia="Times New Roman"/>
          <w:color w:val="000000"/>
          <w:sz w:val="26"/>
          <w:szCs w:val="26"/>
        </w:rPr>
      </w:pPr>
    </w:p>
    <w:p w14:paraId="7C3E1E74" w14:textId="66B494B0" w:rsidR="006C7D1A" w:rsidRDefault="006C7D1A">
      <w:pPr>
        <w:pStyle w:val="Sarakstarindkopa"/>
        <w:numPr>
          <w:ilvl w:val="3"/>
          <w:numId w:val="47"/>
        </w:numPr>
        <w:shd w:val="clear" w:color="auto" w:fill="FFFFFF"/>
        <w:autoSpaceDE w:val="0"/>
        <w:ind w:left="426"/>
        <w:jc w:val="both"/>
        <w:rPr>
          <w:rFonts w:eastAsia="Times New Roman"/>
          <w:color w:val="000000"/>
          <w:sz w:val="26"/>
          <w:szCs w:val="26"/>
        </w:rPr>
      </w:pPr>
      <w:r w:rsidRPr="006C7D1A">
        <w:rPr>
          <w:color w:val="000000"/>
          <w:sz w:val="26"/>
          <w:szCs w:val="26"/>
        </w:rPr>
        <w:t>P</w:t>
      </w:r>
      <w:r w:rsidRPr="006C7D1A">
        <w:rPr>
          <w:rFonts w:eastAsia="Times New Roman"/>
          <w:color w:val="000000"/>
          <w:sz w:val="26"/>
          <w:szCs w:val="26"/>
        </w:rPr>
        <w:t>ēc pasākuma atbildīgajām personām rūpīgi jāapskata visas telpas un personiski jāpārliecinās, ka šajās telpās nav palicis kāds no pasākuma dalībniekiem, kā arī jāizslēdz apgaismojums (ja tas ir nepieciešams), jāaizslēdz visas rezerves izejas, un jāinformē skolas dežurants.</w:t>
      </w:r>
    </w:p>
    <w:p w14:paraId="2E64F084" w14:textId="77777777" w:rsidR="000B7871" w:rsidRPr="000B7871" w:rsidRDefault="000B7871" w:rsidP="000B7871">
      <w:pPr>
        <w:pStyle w:val="Sarakstarindkopa"/>
        <w:rPr>
          <w:rFonts w:eastAsia="Times New Roman"/>
          <w:color w:val="000000"/>
          <w:sz w:val="26"/>
          <w:szCs w:val="26"/>
        </w:rPr>
      </w:pPr>
    </w:p>
    <w:p w14:paraId="762338D4" w14:textId="63CF1E5B" w:rsidR="006C7D1A" w:rsidRDefault="000B7871">
      <w:pPr>
        <w:pStyle w:val="Sarakstarindkopa"/>
        <w:numPr>
          <w:ilvl w:val="3"/>
          <w:numId w:val="47"/>
        </w:numPr>
        <w:shd w:val="clear" w:color="auto" w:fill="FFFFFF"/>
        <w:autoSpaceDE w:val="0"/>
        <w:ind w:left="426"/>
        <w:jc w:val="both"/>
        <w:rPr>
          <w:rFonts w:eastAsia="Times New Roman"/>
          <w:color w:val="000000"/>
          <w:sz w:val="26"/>
          <w:szCs w:val="26"/>
        </w:rPr>
      </w:pPr>
      <w:r>
        <w:rPr>
          <w:rFonts w:eastAsia="Times New Roman"/>
          <w:color w:val="000000"/>
          <w:sz w:val="26"/>
          <w:szCs w:val="26"/>
        </w:rPr>
        <w:t>P</w:t>
      </w:r>
      <w:r w:rsidR="006C7D1A" w:rsidRPr="000B7871">
        <w:rPr>
          <w:rFonts w:eastAsia="Times New Roman"/>
          <w:color w:val="000000"/>
          <w:sz w:val="26"/>
          <w:szCs w:val="26"/>
        </w:rPr>
        <w:t>ēdējie skolu atstāj atbildīgās personas, iepriekš pārliecinoties, ka izpildītas visas ar pasākuma norisi saistītās prasības.</w:t>
      </w:r>
    </w:p>
    <w:p w14:paraId="0CF7AC57" w14:textId="77777777" w:rsidR="000B7871" w:rsidRPr="000B7871" w:rsidRDefault="000B7871" w:rsidP="000B7871">
      <w:pPr>
        <w:pStyle w:val="Sarakstarindkopa"/>
        <w:rPr>
          <w:rFonts w:eastAsia="Times New Roman"/>
          <w:color w:val="000000"/>
          <w:sz w:val="26"/>
          <w:szCs w:val="26"/>
        </w:rPr>
      </w:pPr>
    </w:p>
    <w:p w14:paraId="2AA9B2AD" w14:textId="6F84F745" w:rsidR="006C7D1A" w:rsidRPr="000B7871" w:rsidRDefault="000B7871">
      <w:pPr>
        <w:pStyle w:val="Sarakstarindkopa"/>
        <w:numPr>
          <w:ilvl w:val="3"/>
          <w:numId w:val="47"/>
        </w:numPr>
        <w:shd w:val="clear" w:color="auto" w:fill="FFFFFF"/>
        <w:autoSpaceDE w:val="0"/>
        <w:ind w:left="426"/>
        <w:jc w:val="both"/>
        <w:rPr>
          <w:rFonts w:eastAsia="Times New Roman"/>
          <w:color w:val="000000"/>
          <w:sz w:val="26"/>
          <w:szCs w:val="26"/>
        </w:rPr>
      </w:pPr>
      <w:r w:rsidRPr="00935346">
        <w:rPr>
          <w:sz w:val="26"/>
          <w:szCs w:val="26"/>
        </w:rPr>
        <w:t xml:space="preserve">Pēc </w:t>
      </w:r>
      <w:r>
        <w:rPr>
          <w:sz w:val="26"/>
          <w:szCs w:val="26"/>
        </w:rPr>
        <w:t>pasākuma tā organizētāji</w:t>
      </w:r>
      <w:r w:rsidRPr="00935346">
        <w:rPr>
          <w:sz w:val="26"/>
          <w:szCs w:val="26"/>
        </w:rPr>
        <w:t xml:space="preserve"> apkopo </w:t>
      </w:r>
      <w:r>
        <w:rPr>
          <w:sz w:val="26"/>
          <w:szCs w:val="26"/>
        </w:rPr>
        <w:t>un izvērtē pasākuma norises veiksmes un nākotnē risināmos uzlabojumus.</w:t>
      </w:r>
    </w:p>
    <w:p w14:paraId="4B386B37" w14:textId="77777777" w:rsidR="006C7D1A" w:rsidRDefault="006C7D1A" w:rsidP="006C7D1A">
      <w:pPr>
        <w:rPr>
          <w:sz w:val="26"/>
          <w:szCs w:val="26"/>
        </w:rPr>
      </w:pPr>
    </w:p>
    <w:p w14:paraId="4E760B0D" w14:textId="77777777" w:rsidR="006C7D1A" w:rsidRDefault="006C7D1A" w:rsidP="006C7D1A">
      <w:pPr>
        <w:rPr>
          <w:sz w:val="26"/>
          <w:szCs w:val="26"/>
        </w:rPr>
      </w:pPr>
    </w:p>
    <w:p w14:paraId="2192C50C" w14:textId="77777777" w:rsidR="006C7D1A" w:rsidRDefault="006C7D1A" w:rsidP="006C7D1A">
      <w:pPr>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169E103D" w14:textId="77777777" w:rsidR="006C7D1A" w:rsidRDefault="006C7D1A" w:rsidP="006C7D1A">
      <w:pPr>
        <w:rPr>
          <w:sz w:val="26"/>
          <w:szCs w:val="26"/>
        </w:rPr>
      </w:pPr>
    </w:p>
    <w:p w14:paraId="48E1B473" w14:textId="77777777" w:rsidR="006C7D1A" w:rsidRDefault="006C7D1A" w:rsidP="006C7D1A">
      <w:pPr>
        <w:spacing w:line="200" w:lineRule="atLeast"/>
        <w:rPr>
          <w:bCs/>
        </w:rPr>
      </w:pPr>
    </w:p>
    <w:p w14:paraId="15D473C6" w14:textId="77777777" w:rsidR="006C7D1A" w:rsidRDefault="006C7D1A" w:rsidP="006C7D1A">
      <w:pPr>
        <w:spacing w:line="200" w:lineRule="atLeast"/>
        <w:rPr>
          <w:bCs/>
        </w:rPr>
      </w:pPr>
      <w:r>
        <w:rPr>
          <w:bCs/>
        </w:rPr>
        <w:t>Zīlīte</w:t>
      </w:r>
    </w:p>
    <w:p w14:paraId="126A3E29" w14:textId="3F974AF8" w:rsidR="006C7D1A" w:rsidRDefault="006C7D1A" w:rsidP="006C7D1A">
      <w:pPr>
        <w:tabs>
          <w:tab w:val="left" w:pos="360"/>
        </w:tabs>
        <w:spacing w:line="200" w:lineRule="atLeast"/>
        <w:ind w:right="-90"/>
        <w:jc w:val="both"/>
        <w:rPr>
          <w:bCs/>
        </w:rPr>
      </w:pPr>
      <w:r>
        <w:rPr>
          <w:bCs/>
        </w:rPr>
        <w:t>6</w:t>
      </w:r>
      <w:r w:rsidR="000B7871">
        <w:rPr>
          <w:bCs/>
        </w:rPr>
        <w:t>7474613</w:t>
      </w:r>
    </w:p>
    <w:p w14:paraId="2A23D288" w14:textId="3B506BFF" w:rsidR="000B7871" w:rsidRDefault="000B7871" w:rsidP="006C7D1A">
      <w:pPr>
        <w:tabs>
          <w:tab w:val="left" w:pos="360"/>
        </w:tabs>
        <w:spacing w:line="200" w:lineRule="atLeast"/>
        <w:ind w:right="-90"/>
        <w:jc w:val="both"/>
        <w:rPr>
          <w:bCs/>
        </w:rPr>
      </w:pPr>
    </w:p>
    <w:p w14:paraId="174BDF25" w14:textId="54BC492F" w:rsidR="000B7871" w:rsidRDefault="000B7871">
      <w:pPr>
        <w:widowControl/>
        <w:suppressAutoHyphens w:val="0"/>
        <w:spacing w:after="160" w:line="259" w:lineRule="auto"/>
        <w:rPr>
          <w:bCs/>
        </w:rPr>
      </w:pPr>
      <w:r>
        <w:rPr>
          <w:bCs/>
        </w:rPr>
        <w:br w:type="page"/>
      </w:r>
    </w:p>
    <w:p w14:paraId="5650797F" w14:textId="77777777" w:rsidR="000B7871" w:rsidRDefault="000B7871" w:rsidP="006C7D1A">
      <w:pPr>
        <w:tabs>
          <w:tab w:val="left" w:pos="360"/>
        </w:tabs>
        <w:spacing w:line="200" w:lineRule="atLeast"/>
        <w:ind w:right="-90"/>
        <w:jc w:val="both"/>
        <w:rPr>
          <w:bCs/>
        </w:rPr>
      </w:pPr>
    </w:p>
    <w:p w14:paraId="7786E97C" w14:textId="14B6E789" w:rsidR="000B7871" w:rsidRPr="008079E1" w:rsidRDefault="000B7871" w:rsidP="000B7871">
      <w:pPr>
        <w:ind w:left="567"/>
        <w:jc w:val="right"/>
        <w:rPr>
          <w:sz w:val="26"/>
          <w:szCs w:val="26"/>
        </w:rPr>
      </w:pPr>
      <w:r>
        <w:rPr>
          <w:sz w:val="26"/>
          <w:szCs w:val="26"/>
        </w:rPr>
        <w:t xml:space="preserve">19. </w:t>
      </w:r>
      <w:r w:rsidRPr="008079E1">
        <w:rPr>
          <w:sz w:val="26"/>
          <w:szCs w:val="26"/>
        </w:rPr>
        <w:t>PIELIKUMS</w:t>
      </w:r>
    </w:p>
    <w:p w14:paraId="7BBAA6FC" w14:textId="47DD3023" w:rsidR="006C7D1A" w:rsidRDefault="000B7871" w:rsidP="000B7871">
      <w:pPr>
        <w:spacing w:line="200" w:lineRule="atLeast"/>
        <w:jc w:val="right"/>
        <w:rPr>
          <w:sz w:val="26"/>
          <w:szCs w:val="26"/>
        </w:rPr>
      </w:pPr>
      <w:r>
        <w:rPr>
          <w:sz w:val="26"/>
          <w:szCs w:val="26"/>
        </w:rPr>
        <w:t>DROŠĪBAS NOTEIKUMI</w:t>
      </w:r>
    </w:p>
    <w:p w14:paraId="0B8C7F7E" w14:textId="2803B0E8" w:rsidR="000B7871" w:rsidRDefault="000B7871" w:rsidP="000B7871">
      <w:pPr>
        <w:spacing w:line="200" w:lineRule="atLeast"/>
        <w:jc w:val="right"/>
        <w:rPr>
          <w:sz w:val="26"/>
          <w:szCs w:val="26"/>
        </w:rPr>
      </w:pPr>
    </w:p>
    <w:p w14:paraId="3B116CE8" w14:textId="77777777" w:rsidR="000B7871" w:rsidRDefault="000B7871" w:rsidP="000B7871">
      <w:pPr>
        <w:spacing w:line="200" w:lineRule="atLeast"/>
        <w:jc w:val="center"/>
        <w:rPr>
          <w:sz w:val="36"/>
          <w:szCs w:val="36"/>
        </w:rPr>
      </w:pPr>
      <w:r w:rsidRPr="000B7871">
        <w:rPr>
          <w:sz w:val="36"/>
          <w:szCs w:val="36"/>
        </w:rPr>
        <w:t>DROŠĪB</w:t>
      </w:r>
      <w:r>
        <w:rPr>
          <w:sz w:val="36"/>
          <w:szCs w:val="36"/>
        </w:rPr>
        <w:t>A</w:t>
      </w:r>
    </w:p>
    <w:p w14:paraId="30A68D99" w14:textId="02100160" w:rsidR="000B7871" w:rsidRPr="000B7871" w:rsidRDefault="000B7871" w:rsidP="000B7871">
      <w:pPr>
        <w:spacing w:line="200" w:lineRule="atLeast"/>
        <w:jc w:val="center"/>
        <w:rPr>
          <w:bCs/>
          <w:sz w:val="36"/>
          <w:szCs w:val="36"/>
        </w:rPr>
      </w:pPr>
      <w:r w:rsidRPr="000B7871">
        <w:rPr>
          <w:sz w:val="36"/>
          <w:szCs w:val="36"/>
        </w:rPr>
        <w:t xml:space="preserve"> SPORTA SACENSĪBĀS UN NODARBĪBĀS</w:t>
      </w:r>
    </w:p>
    <w:p w14:paraId="52505CF1" w14:textId="77777777" w:rsidR="006C7D1A" w:rsidRDefault="006C7D1A" w:rsidP="006C7D1A">
      <w:pPr>
        <w:spacing w:line="200" w:lineRule="atLeast"/>
        <w:jc w:val="center"/>
        <w:rPr>
          <w:bCs/>
          <w:sz w:val="36"/>
          <w:szCs w:val="36"/>
        </w:rPr>
      </w:pPr>
    </w:p>
    <w:p w14:paraId="7C7A90A5" w14:textId="7F0A2D11" w:rsidR="000B7871" w:rsidRDefault="000B7871" w:rsidP="0051747A">
      <w:pPr>
        <w:ind w:left="720" w:hanging="360"/>
        <w:jc w:val="center"/>
        <w:rPr>
          <w:b/>
          <w:bCs/>
          <w:sz w:val="26"/>
          <w:szCs w:val="26"/>
        </w:rPr>
      </w:pPr>
      <w:r>
        <w:rPr>
          <w:b/>
          <w:bCs/>
          <w:sz w:val="26"/>
          <w:szCs w:val="26"/>
        </w:rPr>
        <w:t>Mērķis un vispārīgie noteikumi</w:t>
      </w:r>
    </w:p>
    <w:p w14:paraId="16501B11" w14:textId="77777777" w:rsidR="000B7871" w:rsidRDefault="000B7871" w:rsidP="000B7871">
      <w:pPr>
        <w:ind w:left="720" w:hanging="360"/>
        <w:jc w:val="both"/>
        <w:rPr>
          <w:b/>
          <w:bCs/>
          <w:sz w:val="26"/>
          <w:szCs w:val="26"/>
        </w:rPr>
      </w:pPr>
    </w:p>
    <w:p w14:paraId="050C0294" w14:textId="12DCDD51" w:rsidR="000B7871" w:rsidRDefault="000B7871">
      <w:pPr>
        <w:numPr>
          <w:ilvl w:val="0"/>
          <w:numId w:val="15"/>
        </w:numPr>
        <w:jc w:val="both"/>
        <w:rPr>
          <w:sz w:val="26"/>
          <w:szCs w:val="26"/>
        </w:rPr>
      </w:pPr>
      <w:r>
        <w:rPr>
          <w:sz w:val="26"/>
          <w:szCs w:val="26"/>
        </w:rPr>
        <w:t>Drošības noteikumi nodrošina izglītojamo drošību sportā un fiziskajās aktivitātēs, inovatīvo un fizisko spēju apguvei, attīstot izglītojamo sadarbību un personīgo pilnveidi.</w:t>
      </w:r>
    </w:p>
    <w:p w14:paraId="77F7F838" w14:textId="77777777" w:rsidR="000B7871" w:rsidRDefault="000B7871" w:rsidP="000B7871">
      <w:pPr>
        <w:ind w:left="720"/>
        <w:jc w:val="both"/>
        <w:rPr>
          <w:sz w:val="26"/>
          <w:szCs w:val="26"/>
        </w:rPr>
      </w:pPr>
    </w:p>
    <w:p w14:paraId="38CBAC53" w14:textId="767680FE" w:rsidR="000B7871" w:rsidRDefault="000B7871">
      <w:pPr>
        <w:numPr>
          <w:ilvl w:val="0"/>
          <w:numId w:val="15"/>
        </w:numPr>
        <w:jc w:val="both"/>
        <w:rPr>
          <w:sz w:val="26"/>
          <w:szCs w:val="26"/>
        </w:rPr>
      </w:pPr>
      <w:r>
        <w:rPr>
          <w:sz w:val="26"/>
          <w:szCs w:val="26"/>
        </w:rPr>
        <w:t xml:space="preserve">Gadījumā, ja atsevišķi šīs kārtības noteikumi neveicina nosprausto mērķu sasniegšanu vai šim nolūkam nepieciešami papildus noteikumi, tad var izdarīt grozījumus, saskaņojot tos skolas </w:t>
      </w:r>
      <w:r w:rsidR="00C15B41">
        <w:rPr>
          <w:sz w:val="26"/>
          <w:szCs w:val="26"/>
        </w:rPr>
        <w:t>Mācību priekšmeta jomas ietvaros.</w:t>
      </w:r>
    </w:p>
    <w:p w14:paraId="7F46859F" w14:textId="77777777" w:rsidR="000B7871" w:rsidRDefault="000B7871" w:rsidP="000B7871">
      <w:pPr>
        <w:jc w:val="both"/>
        <w:rPr>
          <w:sz w:val="26"/>
          <w:szCs w:val="26"/>
        </w:rPr>
      </w:pPr>
    </w:p>
    <w:p w14:paraId="4F81221E" w14:textId="446FD4BE" w:rsidR="000B7871" w:rsidRDefault="000B7871" w:rsidP="0051747A">
      <w:pPr>
        <w:jc w:val="center"/>
        <w:rPr>
          <w:b/>
          <w:sz w:val="26"/>
          <w:szCs w:val="26"/>
        </w:rPr>
      </w:pPr>
      <w:r>
        <w:rPr>
          <w:b/>
        </w:rPr>
        <w:t>V</w:t>
      </w:r>
      <w:r>
        <w:rPr>
          <w:b/>
          <w:sz w:val="26"/>
          <w:szCs w:val="26"/>
        </w:rPr>
        <w:t>ispārējās prasības</w:t>
      </w:r>
    </w:p>
    <w:p w14:paraId="2806AE65" w14:textId="77777777" w:rsidR="000B7871" w:rsidRDefault="000B7871" w:rsidP="000B7871">
      <w:pPr>
        <w:pStyle w:val="Pamattekstsaratkpi"/>
        <w:ind w:firstLine="0"/>
        <w:rPr>
          <w:sz w:val="26"/>
          <w:szCs w:val="26"/>
        </w:rPr>
      </w:pPr>
    </w:p>
    <w:p w14:paraId="235D15D6" w14:textId="3D9C2CC3" w:rsidR="000B7871" w:rsidRDefault="000B7871">
      <w:pPr>
        <w:pStyle w:val="Pamattekstsaratkpi"/>
        <w:numPr>
          <w:ilvl w:val="0"/>
          <w:numId w:val="15"/>
        </w:numPr>
        <w:rPr>
          <w:sz w:val="26"/>
          <w:szCs w:val="26"/>
        </w:rPr>
      </w:pPr>
      <w:r>
        <w:rPr>
          <w:sz w:val="26"/>
          <w:szCs w:val="26"/>
        </w:rPr>
        <w:t xml:space="preserve">Ar šo drošības noteikumiem izglītojamie tiek iepazīstināti ne retāk kā divas reizes gadā, kā arī pirms katrām sacensībām, apliecinot to </w:t>
      </w:r>
      <w:r w:rsidR="00C15B41">
        <w:rPr>
          <w:sz w:val="26"/>
          <w:szCs w:val="26"/>
        </w:rPr>
        <w:t xml:space="preserve">ar </w:t>
      </w:r>
      <w:r>
        <w:rPr>
          <w:sz w:val="26"/>
          <w:szCs w:val="26"/>
        </w:rPr>
        <w:t>parakstu</w:t>
      </w:r>
      <w:r w:rsidR="00C15B41">
        <w:rPr>
          <w:sz w:val="26"/>
          <w:szCs w:val="26"/>
        </w:rPr>
        <w:t>.</w:t>
      </w:r>
    </w:p>
    <w:p w14:paraId="696CAE5F" w14:textId="77777777" w:rsidR="00C15B41" w:rsidRDefault="00C15B41" w:rsidP="00C15B41">
      <w:pPr>
        <w:pStyle w:val="Pamattekstsaratkpi"/>
        <w:ind w:left="720" w:firstLine="0"/>
        <w:rPr>
          <w:sz w:val="26"/>
          <w:szCs w:val="26"/>
        </w:rPr>
      </w:pPr>
    </w:p>
    <w:p w14:paraId="451B6E9C" w14:textId="379BAA6B" w:rsidR="000B7871" w:rsidRDefault="000B7871">
      <w:pPr>
        <w:pStyle w:val="Pamattekstsaratkpi"/>
        <w:numPr>
          <w:ilvl w:val="0"/>
          <w:numId w:val="15"/>
        </w:numPr>
        <w:rPr>
          <w:sz w:val="26"/>
          <w:szCs w:val="26"/>
        </w:rPr>
      </w:pPr>
      <w:r>
        <w:rPr>
          <w:sz w:val="26"/>
          <w:szCs w:val="26"/>
        </w:rPr>
        <w:t>Sporta sacensības un nodarbības rīkojamas sporta zālēs, bāzēs vai sporta objektiem pielāgotās telpās, kas atbilst normatīvajos aktos noteiktajām prasībām</w:t>
      </w:r>
      <w:r w:rsidR="00C15B41">
        <w:rPr>
          <w:sz w:val="26"/>
          <w:szCs w:val="26"/>
        </w:rPr>
        <w:t>.</w:t>
      </w:r>
    </w:p>
    <w:p w14:paraId="296871BD" w14:textId="77777777" w:rsidR="00C15B41" w:rsidRDefault="00C15B41" w:rsidP="00C15B41">
      <w:pPr>
        <w:pStyle w:val="Sarakstarindkopa"/>
        <w:rPr>
          <w:sz w:val="26"/>
          <w:szCs w:val="26"/>
        </w:rPr>
      </w:pPr>
    </w:p>
    <w:p w14:paraId="486F3588" w14:textId="626341EC" w:rsidR="000B7871" w:rsidRDefault="000B7871">
      <w:pPr>
        <w:pStyle w:val="Pamattekstsaratkpi"/>
        <w:numPr>
          <w:ilvl w:val="0"/>
          <w:numId w:val="15"/>
        </w:numPr>
        <w:rPr>
          <w:sz w:val="26"/>
          <w:szCs w:val="26"/>
        </w:rPr>
      </w:pPr>
      <w:r w:rsidRPr="00C15B41">
        <w:rPr>
          <w:sz w:val="26"/>
          <w:szCs w:val="26"/>
        </w:rPr>
        <w:t>Sporta sacensībās un nodarbībās izglītojamajam jābūt nodarbību raksturam un gadalaikam atbilstošā sporta apģērbā un apavos. Sporta apaviem ir jābūt ērtiem, tīriem un sausiem</w:t>
      </w:r>
      <w:r w:rsidR="00C15B41">
        <w:rPr>
          <w:sz w:val="26"/>
          <w:szCs w:val="26"/>
        </w:rPr>
        <w:t>.</w:t>
      </w:r>
    </w:p>
    <w:p w14:paraId="2BFAC336" w14:textId="77777777" w:rsidR="00C15B41" w:rsidRDefault="00C15B41" w:rsidP="00C15B41">
      <w:pPr>
        <w:pStyle w:val="Sarakstarindkopa"/>
        <w:rPr>
          <w:sz w:val="26"/>
          <w:szCs w:val="26"/>
        </w:rPr>
      </w:pPr>
    </w:p>
    <w:p w14:paraId="6D657A98" w14:textId="5E4E2043" w:rsidR="000B7871" w:rsidRDefault="000B7871">
      <w:pPr>
        <w:pStyle w:val="Pamattekstsaratkpi"/>
        <w:numPr>
          <w:ilvl w:val="0"/>
          <w:numId w:val="15"/>
        </w:numPr>
        <w:rPr>
          <w:sz w:val="26"/>
          <w:szCs w:val="26"/>
        </w:rPr>
      </w:pPr>
      <w:r w:rsidRPr="00C15B41">
        <w:rPr>
          <w:sz w:val="26"/>
          <w:szCs w:val="26"/>
        </w:rPr>
        <w:t xml:space="preserve">Izglītojamajiem, kuri nepiedalās stundā veselības stāvokļa dēļ – ārsta izziņa jāuzrāda skolotājam pirmajā sporta stundā pēc slimošanas. No nodarbībām atbrīvotie </w:t>
      </w:r>
      <w:r w:rsidR="00C15B41">
        <w:rPr>
          <w:sz w:val="26"/>
          <w:szCs w:val="26"/>
        </w:rPr>
        <w:t>izglītojamiem</w:t>
      </w:r>
      <w:r w:rsidRPr="00C15B41">
        <w:rPr>
          <w:sz w:val="26"/>
          <w:szCs w:val="26"/>
        </w:rPr>
        <w:t xml:space="preserve"> sporta stundas laikā atrodas sporta zālē (maiņas apavos)</w:t>
      </w:r>
      <w:r w:rsidR="00C15B41">
        <w:rPr>
          <w:sz w:val="26"/>
          <w:szCs w:val="26"/>
        </w:rPr>
        <w:t>.</w:t>
      </w:r>
      <w:r w:rsidR="0051747A">
        <w:rPr>
          <w:sz w:val="26"/>
          <w:szCs w:val="26"/>
        </w:rPr>
        <w:t xml:space="preserve"> Pedagogs nodrošina izglītojamā fizisko aktivitāšu pielāgošanu mācībām atbilstoši ģimenes ārsta vai ārsta speciālista ieteikumiem un norādījumiem (ja tādi ir saņemti).</w:t>
      </w:r>
    </w:p>
    <w:p w14:paraId="221C403B" w14:textId="77777777" w:rsidR="00C15B41" w:rsidRDefault="00C15B41" w:rsidP="00C15B41">
      <w:pPr>
        <w:pStyle w:val="Sarakstarindkopa"/>
        <w:rPr>
          <w:sz w:val="26"/>
          <w:szCs w:val="26"/>
        </w:rPr>
      </w:pPr>
    </w:p>
    <w:p w14:paraId="691D1167" w14:textId="79D51E18" w:rsidR="000B7871" w:rsidRDefault="00C15B41">
      <w:pPr>
        <w:pStyle w:val="Pamattekstsaratkpi"/>
        <w:numPr>
          <w:ilvl w:val="0"/>
          <w:numId w:val="15"/>
        </w:numPr>
        <w:rPr>
          <w:sz w:val="26"/>
          <w:szCs w:val="26"/>
        </w:rPr>
      </w:pPr>
      <w:r>
        <w:rPr>
          <w:sz w:val="26"/>
          <w:szCs w:val="26"/>
        </w:rPr>
        <w:t>N</w:t>
      </w:r>
      <w:r w:rsidR="000B7871" w:rsidRPr="00C15B41">
        <w:rPr>
          <w:sz w:val="26"/>
          <w:szCs w:val="26"/>
        </w:rPr>
        <w:t>av atļauts skraidīt, grūstīties un citādi traucēt kārtību</w:t>
      </w:r>
      <w:r>
        <w:rPr>
          <w:sz w:val="26"/>
          <w:szCs w:val="26"/>
        </w:rPr>
        <w:t>.</w:t>
      </w:r>
    </w:p>
    <w:p w14:paraId="49392A5C" w14:textId="77777777" w:rsidR="00C15B41" w:rsidRDefault="00C15B41" w:rsidP="00C15B41">
      <w:pPr>
        <w:pStyle w:val="Sarakstarindkopa"/>
        <w:rPr>
          <w:sz w:val="26"/>
          <w:szCs w:val="26"/>
        </w:rPr>
      </w:pPr>
    </w:p>
    <w:p w14:paraId="1B3183BF" w14:textId="0A8342FC" w:rsidR="000B7871" w:rsidRDefault="000B7871">
      <w:pPr>
        <w:pStyle w:val="Pamattekstsaratkpi"/>
        <w:numPr>
          <w:ilvl w:val="0"/>
          <w:numId w:val="15"/>
        </w:numPr>
        <w:rPr>
          <w:sz w:val="26"/>
          <w:szCs w:val="26"/>
        </w:rPr>
      </w:pPr>
      <w:r w:rsidRPr="00C15B41">
        <w:rPr>
          <w:sz w:val="26"/>
          <w:szCs w:val="26"/>
        </w:rPr>
        <w:t>Nodarbības laikā bez skolotāja atļaujas nedrīkst atstāt sporta zāli</w:t>
      </w:r>
      <w:r w:rsidR="00C15B41">
        <w:rPr>
          <w:sz w:val="26"/>
          <w:szCs w:val="26"/>
        </w:rPr>
        <w:t>.</w:t>
      </w:r>
    </w:p>
    <w:p w14:paraId="5E6BC0A8" w14:textId="77777777" w:rsidR="00C15B41" w:rsidRDefault="00C15B41" w:rsidP="00C15B41">
      <w:pPr>
        <w:pStyle w:val="Sarakstarindkopa"/>
        <w:rPr>
          <w:sz w:val="26"/>
          <w:szCs w:val="26"/>
        </w:rPr>
      </w:pPr>
    </w:p>
    <w:p w14:paraId="42B99503" w14:textId="1D5579F1" w:rsidR="000B7871" w:rsidRDefault="000B7871">
      <w:pPr>
        <w:pStyle w:val="Pamattekstsaratkpi"/>
        <w:numPr>
          <w:ilvl w:val="0"/>
          <w:numId w:val="15"/>
        </w:numPr>
        <w:rPr>
          <w:sz w:val="26"/>
          <w:szCs w:val="26"/>
        </w:rPr>
      </w:pPr>
      <w:r w:rsidRPr="00C15B41">
        <w:rPr>
          <w:sz w:val="26"/>
          <w:szCs w:val="26"/>
        </w:rPr>
        <w:t xml:space="preserve">Bez skolotāja atļaujas un uzraudzības izglītojamajam aizliegts </w:t>
      </w:r>
      <w:r w:rsidR="00C15B41">
        <w:rPr>
          <w:sz w:val="26"/>
          <w:szCs w:val="26"/>
        </w:rPr>
        <w:t xml:space="preserve">brīvajā laikā </w:t>
      </w:r>
      <w:r w:rsidRPr="00C15B41">
        <w:rPr>
          <w:sz w:val="26"/>
          <w:szCs w:val="26"/>
        </w:rPr>
        <w:t>uzturēties sporta zālē</w:t>
      </w:r>
      <w:r w:rsidR="00C15B41">
        <w:rPr>
          <w:sz w:val="26"/>
          <w:szCs w:val="26"/>
        </w:rPr>
        <w:t xml:space="preserve">, kā arī </w:t>
      </w:r>
      <w:r w:rsidRPr="00C15B41">
        <w:rPr>
          <w:sz w:val="26"/>
          <w:szCs w:val="26"/>
        </w:rPr>
        <w:t>izmantot sporta rīkus un inventāru</w:t>
      </w:r>
      <w:r w:rsidR="00C15B41">
        <w:rPr>
          <w:sz w:val="26"/>
          <w:szCs w:val="26"/>
        </w:rPr>
        <w:t>.</w:t>
      </w:r>
    </w:p>
    <w:p w14:paraId="26FE2CA9" w14:textId="77777777" w:rsidR="00C15B41" w:rsidRDefault="00C15B41" w:rsidP="00C15B41">
      <w:pPr>
        <w:pStyle w:val="Sarakstarindkopa"/>
        <w:rPr>
          <w:sz w:val="26"/>
          <w:szCs w:val="26"/>
        </w:rPr>
      </w:pPr>
    </w:p>
    <w:p w14:paraId="7CA1D6FF" w14:textId="50610F34" w:rsidR="000B7871" w:rsidRDefault="000B7871">
      <w:pPr>
        <w:pStyle w:val="Pamattekstsaratkpi"/>
        <w:numPr>
          <w:ilvl w:val="0"/>
          <w:numId w:val="15"/>
        </w:numPr>
        <w:rPr>
          <w:sz w:val="26"/>
          <w:szCs w:val="26"/>
        </w:rPr>
      </w:pPr>
      <w:r w:rsidRPr="00C15B41">
        <w:rPr>
          <w:sz w:val="26"/>
          <w:szCs w:val="26"/>
        </w:rPr>
        <w:t>Aizliegts izmantot bojātu sporta inventāru vai rīku, par bojājumu informēt skolotāju</w:t>
      </w:r>
      <w:r w:rsidR="00C15B41">
        <w:rPr>
          <w:sz w:val="26"/>
          <w:szCs w:val="26"/>
        </w:rPr>
        <w:t>.</w:t>
      </w:r>
    </w:p>
    <w:p w14:paraId="790B7E4C" w14:textId="77777777" w:rsidR="00C15B41" w:rsidRDefault="00C15B41" w:rsidP="00C15B41">
      <w:pPr>
        <w:pStyle w:val="Sarakstarindkopa"/>
        <w:rPr>
          <w:sz w:val="26"/>
          <w:szCs w:val="26"/>
        </w:rPr>
      </w:pPr>
    </w:p>
    <w:p w14:paraId="67C1F343" w14:textId="58F8A96B" w:rsidR="000B7871" w:rsidRDefault="000B7871">
      <w:pPr>
        <w:pStyle w:val="Pamattekstsaratkpi"/>
        <w:numPr>
          <w:ilvl w:val="0"/>
          <w:numId w:val="15"/>
        </w:numPr>
        <w:rPr>
          <w:sz w:val="26"/>
          <w:szCs w:val="26"/>
        </w:rPr>
      </w:pPr>
      <w:r w:rsidRPr="00C15B41">
        <w:rPr>
          <w:sz w:val="26"/>
          <w:szCs w:val="26"/>
        </w:rPr>
        <w:t xml:space="preserve">Par sabojātu sporta inventāru </w:t>
      </w:r>
      <w:r w:rsidR="00C15B41">
        <w:rPr>
          <w:sz w:val="26"/>
          <w:szCs w:val="26"/>
        </w:rPr>
        <w:t>izglītojamais</w:t>
      </w:r>
      <w:r w:rsidRPr="00C15B41">
        <w:rPr>
          <w:sz w:val="26"/>
          <w:szCs w:val="26"/>
        </w:rPr>
        <w:t xml:space="preserve"> skolai atlīdzina tā vērtību</w:t>
      </w:r>
      <w:r w:rsidR="00C15B41">
        <w:rPr>
          <w:sz w:val="26"/>
          <w:szCs w:val="26"/>
        </w:rPr>
        <w:t xml:space="preserve"> atbilstoši tiesību aktu prasībām.</w:t>
      </w:r>
    </w:p>
    <w:p w14:paraId="47366BA4" w14:textId="77777777" w:rsidR="00C15B41" w:rsidRDefault="00C15B41" w:rsidP="00C15B41">
      <w:pPr>
        <w:pStyle w:val="Sarakstarindkopa"/>
        <w:rPr>
          <w:sz w:val="26"/>
          <w:szCs w:val="26"/>
        </w:rPr>
      </w:pPr>
    </w:p>
    <w:p w14:paraId="169E50A5" w14:textId="39921963" w:rsidR="000B7871" w:rsidRDefault="000B7871">
      <w:pPr>
        <w:pStyle w:val="Pamattekstsaratkpi"/>
        <w:numPr>
          <w:ilvl w:val="0"/>
          <w:numId w:val="15"/>
        </w:numPr>
        <w:rPr>
          <w:sz w:val="26"/>
          <w:szCs w:val="26"/>
        </w:rPr>
      </w:pPr>
      <w:r w:rsidRPr="00C15B41">
        <w:rPr>
          <w:sz w:val="26"/>
          <w:szCs w:val="26"/>
        </w:rPr>
        <w:t xml:space="preserve">Sporta sacensības un </w:t>
      </w:r>
      <w:r w:rsidR="00C15B41">
        <w:rPr>
          <w:sz w:val="26"/>
          <w:szCs w:val="26"/>
        </w:rPr>
        <w:t xml:space="preserve">āra </w:t>
      </w:r>
      <w:r w:rsidRPr="00C15B41">
        <w:rPr>
          <w:sz w:val="26"/>
          <w:szCs w:val="26"/>
        </w:rPr>
        <w:t xml:space="preserve">nodarbības notiek tikai tādos laika apstākļos, kas neapdraud </w:t>
      </w:r>
      <w:r w:rsidRPr="00C15B41">
        <w:rPr>
          <w:sz w:val="26"/>
          <w:szCs w:val="26"/>
        </w:rPr>
        <w:lastRenderedPageBreak/>
        <w:t>izglītojamo veselību un drošību</w:t>
      </w:r>
      <w:r w:rsidR="00C15B41">
        <w:rPr>
          <w:sz w:val="26"/>
          <w:szCs w:val="26"/>
        </w:rPr>
        <w:t>.</w:t>
      </w:r>
    </w:p>
    <w:p w14:paraId="48087CE1" w14:textId="77777777" w:rsidR="00C15B41" w:rsidRDefault="00C15B41" w:rsidP="00C15B41">
      <w:pPr>
        <w:pStyle w:val="Sarakstarindkopa"/>
        <w:rPr>
          <w:sz w:val="26"/>
          <w:szCs w:val="26"/>
        </w:rPr>
      </w:pPr>
    </w:p>
    <w:p w14:paraId="528894B8" w14:textId="249EC373" w:rsidR="000B7871" w:rsidRPr="00C15B41" w:rsidRDefault="00C15B41">
      <w:pPr>
        <w:pStyle w:val="Pamattekstsaratkpi"/>
        <w:numPr>
          <w:ilvl w:val="0"/>
          <w:numId w:val="15"/>
        </w:numPr>
        <w:rPr>
          <w:sz w:val="26"/>
          <w:szCs w:val="26"/>
        </w:rPr>
      </w:pPr>
      <w:r>
        <w:rPr>
          <w:bCs/>
          <w:sz w:val="26"/>
          <w:szCs w:val="26"/>
        </w:rPr>
        <w:t>I</w:t>
      </w:r>
      <w:r w:rsidR="000B7871" w:rsidRPr="00C15B41">
        <w:rPr>
          <w:bCs/>
          <w:sz w:val="26"/>
          <w:szCs w:val="26"/>
        </w:rPr>
        <w:t>evērot disciplīnu, pildīt skolotāja komandas un norādījumus, apzināti netraucēt savus biedrus, iespēju robežās samazināt traumatisma risku sev un citiem. Ievērot drošus attālumus vienam no otra!</w:t>
      </w:r>
    </w:p>
    <w:p w14:paraId="5E8F296D" w14:textId="77777777" w:rsidR="00C15B41" w:rsidRDefault="00C15B41" w:rsidP="00C15B41">
      <w:pPr>
        <w:pStyle w:val="Sarakstarindkopa"/>
        <w:rPr>
          <w:sz w:val="26"/>
          <w:szCs w:val="26"/>
        </w:rPr>
      </w:pPr>
    </w:p>
    <w:p w14:paraId="5CBE3B52" w14:textId="59E7B20D" w:rsidR="000B7871" w:rsidRPr="00C15B41" w:rsidRDefault="000B7871">
      <w:pPr>
        <w:pStyle w:val="Pamattekstsaratkpi"/>
        <w:numPr>
          <w:ilvl w:val="0"/>
          <w:numId w:val="15"/>
        </w:numPr>
        <w:rPr>
          <w:sz w:val="26"/>
          <w:szCs w:val="26"/>
        </w:rPr>
      </w:pPr>
      <w:r w:rsidRPr="00C15B41">
        <w:rPr>
          <w:bCs/>
          <w:sz w:val="26"/>
          <w:szCs w:val="26"/>
        </w:rPr>
        <w:t>Sacensību un nodarbību laikā, situācijās, kurās veidojas traumatisma risks sev vai biedram, vingrinājuma izpilde nekavējoties ir jāpārtrauc</w:t>
      </w:r>
      <w:r w:rsidR="00C15B41">
        <w:rPr>
          <w:bCs/>
          <w:sz w:val="26"/>
          <w:szCs w:val="26"/>
        </w:rPr>
        <w:t>.</w:t>
      </w:r>
    </w:p>
    <w:p w14:paraId="167B1457" w14:textId="77777777" w:rsidR="00C15B41" w:rsidRDefault="00C15B41" w:rsidP="00C15B41">
      <w:pPr>
        <w:pStyle w:val="Sarakstarindkopa"/>
        <w:rPr>
          <w:sz w:val="26"/>
          <w:szCs w:val="26"/>
        </w:rPr>
      </w:pPr>
    </w:p>
    <w:p w14:paraId="08F6A8E3" w14:textId="64DF5E83" w:rsidR="000B7871" w:rsidRPr="00C15B41" w:rsidRDefault="000B7871">
      <w:pPr>
        <w:pStyle w:val="Pamattekstsaratkpi"/>
        <w:numPr>
          <w:ilvl w:val="0"/>
          <w:numId w:val="15"/>
        </w:numPr>
        <w:rPr>
          <w:sz w:val="26"/>
          <w:szCs w:val="26"/>
        </w:rPr>
      </w:pPr>
      <w:r w:rsidRPr="00C15B41">
        <w:rPr>
          <w:bCs/>
          <w:sz w:val="26"/>
          <w:szCs w:val="26"/>
        </w:rPr>
        <w:t>Sporta sacensībās obligāta ir skolas medmāsas klātbūtne vai direktora norīkota par pirmās palīdzības sniegšanu atbildīgā persona</w:t>
      </w:r>
      <w:r w:rsidR="00C15B41">
        <w:rPr>
          <w:bCs/>
          <w:sz w:val="26"/>
          <w:szCs w:val="26"/>
        </w:rPr>
        <w:t>.</w:t>
      </w:r>
    </w:p>
    <w:p w14:paraId="07C7558E" w14:textId="77777777" w:rsidR="00C15B41" w:rsidRDefault="00C15B41" w:rsidP="00C15B41">
      <w:pPr>
        <w:pStyle w:val="Sarakstarindkopa"/>
        <w:rPr>
          <w:sz w:val="26"/>
          <w:szCs w:val="26"/>
        </w:rPr>
      </w:pPr>
    </w:p>
    <w:p w14:paraId="79B9B5BF" w14:textId="4F7677E5" w:rsidR="000B7871" w:rsidRPr="00C15B41" w:rsidRDefault="000B7871">
      <w:pPr>
        <w:pStyle w:val="Pamattekstsaratkpi"/>
        <w:numPr>
          <w:ilvl w:val="0"/>
          <w:numId w:val="15"/>
        </w:numPr>
        <w:rPr>
          <w:sz w:val="26"/>
          <w:szCs w:val="26"/>
        </w:rPr>
      </w:pPr>
      <w:r w:rsidRPr="00C15B41">
        <w:rPr>
          <w:bCs/>
          <w:sz w:val="26"/>
          <w:szCs w:val="26"/>
        </w:rPr>
        <w:t xml:space="preserve">Pirms stundas skolotājam pārbaudīt sporta inventāru – vai tas ir kārtībā. Izglītojamajiem sporta inventāru lietot saudzīgi un atbilstoši tā specifikai. Saudzīgi attiekties arī pret sporta zāli un citām nodarbību vietām. Nedrīkst tīšām izdarīt metienus pa logu </w:t>
      </w:r>
      <w:proofErr w:type="spellStart"/>
      <w:r w:rsidRPr="00C15B41">
        <w:rPr>
          <w:bCs/>
          <w:sz w:val="26"/>
          <w:szCs w:val="26"/>
        </w:rPr>
        <w:t>aizsargsietiem</w:t>
      </w:r>
      <w:proofErr w:type="spellEnd"/>
      <w:r w:rsidRPr="00C15B41">
        <w:rPr>
          <w:bCs/>
          <w:sz w:val="26"/>
          <w:szCs w:val="26"/>
        </w:rPr>
        <w:t>, apgaismes ķermeņu aizsargstikliem un griestiem!</w:t>
      </w:r>
    </w:p>
    <w:p w14:paraId="0EE26BA7" w14:textId="77777777" w:rsidR="00C15B41" w:rsidRPr="00C15B41" w:rsidRDefault="00C15B41" w:rsidP="00C15B41">
      <w:pPr>
        <w:pStyle w:val="Pamattekstsaratkpi"/>
        <w:ind w:firstLine="0"/>
        <w:rPr>
          <w:sz w:val="26"/>
          <w:szCs w:val="26"/>
        </w:rPr>
      </w:pPr>
    </w:p>
    <w:p w14:paraId="647E63CF" w14:textId="274D4C4C" w:rsidR="000B7871" w:rsidRDefault="000B7871">
      <w:pPr>
        <w:numPr>
          <w:ilvl w:val="0"/>
          <w:numId w:val="15"/>
        </w:numPr>
        <w:jc w:val="both"/>
        <w:rPr>
          <w:bCs/>
          <w:sz w:val="26"/>
          <w:szCs w:val="26"/>
        </w:rPr>
      </w:pPr>
      <w:r>
        <w:rPr>
          <w:bCs/>
          <w:sz w:val="26"/>
          <w:szCs w:val="26"/>
        </w:rPr>
        <w:t>Pie ieejas zālē redzamā vietā izvieto</w:t>
      </w:r>
      <w:r w:rsidR="00C15B41">
        <w:rPr>
          <w:bCs/>
          <w:sz w:val="26"/>
          <w:szCs w:val="26"/>
        </w:rPr>
        <w:t>ts</w:t>
      </w:r>
      <w:r>
        <w:rPr>
          <w:bCs/>
          <w:sz w:val="26"/>
          <w:szCs w:val="26"/>
        </w:rPr>
        <w:t xml:space="preserve"> noteikumu stends, ko izstrādā sporta skolotājs/i sadarbībā ar darba drošības speciālistu</w:t>
      </w:r>
      <w:r w:rsidR="00C15B41">
        <w:rPr>
          <w:bCs/>
          <w:sz w:val="26"/>
          <w:szCs w:val="26"/>
        </w:rPr>
        <w:t>.</w:t>
      </w:r>
    </w:p>
    <w:p w14:paraId="295FE9A3" w14:textId="77777777" w:rsidR="00C15B41" w:rsidRDefault="00C15B41" w:rsidP="00C15B41">
      <w:pPr>
        <w:pStyle w:val="Sarakstarindkopa"/>
        <w:rPr>
          <w:bCs/>
          <w:sz w:val="26"/>
          <w:szCs w:val="26"/>
        </w:rPr>
      </w:pPr>
    </w:p>
    <w:p w14:paraId="5FC7ED1D" w14:textId="026A3A01" w:rsidR="000B7871" w:rsidRDefault="000B7871">
      <w:pPr>
        <w:numPr>
          <w:ilvl w:val="0"/>
          <w:numId w:val="15"/>
        </w:numPr>
        <w:jc w:val="both"/>
        <w:rPr>
          <w:bCs/>
          <w:sz w:val="26"/>
          <w:szCs w:val="26"/>
        </w:rPr>
      </w:pPr>
      <w:r w:rsidRPr="00C15B41">
        <w:rPr>
          <w:bCs/>
          <w:sz w:val="26"/>
          <w:szCs w:val="26"/>
        </w:rPr>
        <w:t>Sporta zālē atļauts ieiet pēc tam, kad iepriekšējās klases izglītojamie ir izgājuši.</w:t>
      </w:r>
    </w:p>
    <w:p w14:paraId="6C8FC813" w14:textId="77777777" w:rsidR="00C15B41" w:rsidRDefault="00C15B41" w:rsidP="00C15B41">
      <w:pPr>
        <w:pStyle w:val="Sarakstarindkopa"/>
        <w:rPr>
          <w:bCs/>
          <w:sz w:val="26"/>
          <w:szCs w:val="26"/>
        </w:rPr>
      </w:pPr>
    </w:p>
    <w:p w14:paraId="13E0677A" w14:textId="7807B94E" w:rsidR="000B7871" w:rsidRDefault="000B7871">
      <w:pPr>
        <w:numPr>
          <w:ilvl w:val="0"/>
          <w:numId w:val="15"/>
        </w:numPr>
        <w:jc w:val="both"/>
        <w:rPr>
          <w:bCs/>
          <w:sz w:val="26"/>
          <w:szCs w:val="26"/>
        </w:rPr>
      </w:pPr>
      <w:r w:rsidRPr="00C15B41">
        <w:rPr>
          <w:bCs/>
          <w:sz w:val="26"/>
          <w:szCs w:val="26"/>
        </w:rPr>
        <w:t>Spēlējot sporta spēles, sacensībās – iepazīties ar to noteikumiem un specifiskajām drošības prasībām</w:t>
      </w:r>
      <w:r w:rsidR="00C15B41">
        <w:rPr>
          <w:bCs/>
          <w:sz w:val="26"/>
          <w:szCs w:val="26"/>
        </w:rPr>
        <w:t>.</w:t>
      </w:r>
    </w:p>
    <w:p w14:paraId="15D8F124" w14:textId="77777777" w:rsidR="00C15B41" w:rsidRDefault="00C15B41" w:rsidP="00C15B41">
      <w:pPr>
        <w:pStyle w:val="Sarakstarindkopa"/>
        <w:rPr>
          <w:bCs/>
          <w:sz w:val="26"/>
          <w:szCs w:val="26"/>
        </w:rPr>
      </w:pPr>
    </w:p>
    <w:p w14:paraId="22EE630D" w14:textId="17A66C8F" w:rsidR="000B7871" w:rsidRPr="00EA59F3" w:rsidRDefault="000B7871">
      <w:pPr>
        <w:numPr>
          <w:ilvl w:val="0"/>
          <w:numId w:val="15"/>
        </w:numPr>
        <w:spacing w:after="120"/>
        <w:jc w:val="both"/>
        <w:rPr>
          <w:bCs/>
          <w:sz w:val="26"/>
          <w:szCs w:val="26"/>
        </w:rPr>
      </w:pPr>
      <w:r w:rsidRPr="00EA59F3">
        <w:rPr>
          <w:bCs/>
          <w:sz w:val="26"/>
          <w:szCs w:val="26"/>
        </w:rPr>
        <w:t xml:space="preserve">Nodarbību laikā nepildīt sarežģītus un </w:t>
      </w:r>
      <w:proofErr w:type="spellStart"/>
      <w:r w:rsidRPr="00EA59F3">
        <w:rPr>
          <w:bCs/>
          <w:sz w:val="26"/>
          <w:szCs w:val="26"/>
        </w:rPr>
        <w:t>pašizgudrotus</w:t>
      </w:r>
      <w:proofErr w:type="spellEnd"/>
      <w:r w:rsidRPr="00EA59F3">
        <w:rPr>
          <w:bCs/>
          <w:sz w:val="26"/>
          <w:szCs w:val="26"/>
        </w:rPr>
        <w:t xml:space="preserve"> vingrinājumus un paņēmienus, lietot paredzētos aizsarglīdzekļus</w:t>
      </w:r>
      <w:r w:rsidR="00EA59F3">
        <w:rPr>
          <w:bCs/>
          <w:sz w:val="26"/>
          <w:szCs w:val="26"/>
        </w:rPr>
        <w:t>.</w:t>
      </w:r>
    </w:p>
    <w:p w14:paraId="2E5AB840" w14:textId="0DD80D5B" w:rsidR="000B7871" w:rsidRDefault="000B7871">
      <w:pPr>
        <w:numPr>
          <w:ilvl w:val="0"/>
          <w:numId w:val="15"/>
        </w:numPr>
        <w:spacing w:after="120"/>
        <w:jc w:val="both"/>
        <w:rPr>
          <w:bCs/>
          <w:sz w:val="26"/>
          <w:szCs w:val="26"/>
        </w:rPr>
      </w:pPr>
      <w:proofErr w:type="spellStart"/>
      <w:r>
        <w:rPr>
          <w:bCs/>
          <w:sz w:val="26"/>
          <w:szCs w:val="26"/>
        </w:rPr>
        <w:t>Ārpusnodarbību</w:t>
      </w:r>
      <w:proofErr w:type="spellEnd"/>
      <w:r>
        <w:rPr>
          <w:bCs/>
          <w:sz w:val="26"/>
          <w:szCs w:val="26"/>
        </w:rPr>
        <w:t xml:space="preserve"> laikā sporta spēles skolas laukumā vai sporta zālē drīkst spēlēt tikai skolotāja klātbūtnē</w:t>
      </w:r>
      <w:r w:rsidR="00EA59F3">
        <w:rPr>
          <w:bCs/>
          <w:sz w:val="26"/>
          <w:szCs w:val="26"/>
        </w:rPr>
        <w:t>.</w:t>
      </w:r>
    </w:p>
    <w:p w14:paraId="695B3083" w14:textId="6F9ACD79" w:rsidR="000B7871" w:rsidRDefault="000B7871">
      <w:pPr>
        <w:numPr>
          <w:ilvl w:val="0"/>
          <w:numId w:val="15"/>
        </w:numPr>
        <w:spacing w:after="120"/>
        <w:jc w:val="both"/>
        <w:rPr>
          <w:bCs/>
          <w:sz w:val="26"/>
          <w:szCs w:val="26"/>
        </w:rPr>
      </w:pPr>
      <w:r>
        <w:rPr>
          <w:bCs/>
          <w:sz w:val="26"/>
          <w:szCs w:val="26"/>
        </w:rPr>
        <w:t>Pirms katras nodarbības ir jāiesildās</w:t>
      </w:r>
      <w:r w:rsidR="00EA59F3">
        <w:rPr>
          <w:bCs/>
          <w:sz w:val="26"/>
          <w:szCs w:val="26"/>
        </w:rPr>
        <w:t>.</w:t>
      </w:r>
    </w:p>
    <w:p w14:paraId="6A60F372" w14:textId="70720FBA" w:rsidR="000B7871" w:rsidRDefault="000B7871">
      <w:pPr>
        <w:numPr>
          <w:ilvl w:val="0"/>
          <w:numId w:val="15"/>
        </w:numPr>
        <w:spacing w:after="120"/>
        <w:jc w:val="both"/>
        <w:rPr>
          <w:bCs/>
          <w:sz w:val="26"/>
          <w:szCs w:val="26"/>
        </w:rPr>
      </w:pPr>
      <w:r>
        <w:rPr>
          <w:bCs/>
          <w:sz w:val="26"/>
          <w:szCs w:val="26"/>
        </w:rPr>
        <w:t>Sporta sacensību un nodarbību laikā nenēsāt gredzenus, aproces, pulksteņus, auskarus un tml., nelietot sporta apģērbus ar metāla uzšuvumiem, piespraustām nozīmītēm, tas var apdraudēt paša un citu drošību</w:t>
      </w:r>
      <w:r w:rsidR="00EA59F3">
        <w:rPr>
          <w:bCs/>
          <w:sz w:val="26"/>
          <w:szCs w:val="26"/>
        </w:rPr>
        <w:t>.</w:t>
      </w:r>
    </w:p>
    <w:p w14:paraId="24683ECC" w14:textId="3726457A" w:rsidR="000B7871" w:rsidRDefault="000B7871">
      <w:pPr>
        <w:numPr>
          <w:ilvl w:val="0"/>
          <w:numId w:val="15"/>
        </w:numPr>
        <w:spacing w:after="120"/>
        <w:jc w:val="both"/>
        <w:rPr>
          <w:bCs/>
          <w:sz w:val="26"/>
          <w:szCs w:val="26"/>
        </w:rPr>
      </w:pPr>
      <w:r>
        <w:rPr>
          <w:bCs/>
          <w:sz w:val="26"/>
          <w:szCs w:val="26"/>
        </w:rPr>
        <w:t>Sacensību un nodarbību laikā neēst, kā arī nekošļāt košļājamo gumiju</w:t>
      </w:r>
      <w:r w:rsidR="00EA59F3">
        <w:rPr>
          <w:bCs/>
          <w:sz w:val="26"/>
          <w:szCs w:val="26"/>
        </w:rPr>
        <w:t>.</w:t>
      </w:r>
    </w:p>
    <w:p w14:paraId="4E3DDE8B" w14:textId="1C492AA1" w:rsidR="000B7871" w:rsidRDefault="000B7871">
      <w:pPr>
        <w:numPr>
          <w:ilvl w:val="0"/>
          <w:numId w:val="15"/>
        </w:numPr>
        <w:spacing w:after="120"/>
        <w:jc w:val="both"/>
        <w:rPr>
          <w:bCs/>
          <w:sz w:val="26"/>
          <w:szCs w:val="26"/>
        </w:rPr>
      </w:pPr>
      <w:r>
        <w:rPr>
          <w:bCs/>
          <w:sz w:val="26"/>
          <w:szCs w:val="26"/>
        </w:rPr>
        <w:t>Rīkojot sporta nodarbības (izņemot sporta stundas), sporta grupās uzņem izglītojamos, kuriem ir primārās veselības aprūpes ārsta mācību gada sākumā izsniegta izziņa par atļauju darboties paaugstinātas slodzes apstākļos</w:t>
      </w:r>
      <w:r w:rsidR="00EA59F3">
        <w:rPr>
          <w:bCs/>
          <w:sz w:val="26"/>
          <w:szCs w:val="26"/>
        </w:rPr>
        <w:t>.</w:t>
      </w:r>
    </w:p>
    <w:p w14:paraId="3227C9FC" w14:textId="311545D5" w:rsidR="000B7871" w:rsidRPr="00EA59F3" w:rsidRDefault="000B7871">
      <w:pPr>
        <w:numPr>
          <w:ilvl w:val="0"/>
          <w:numId w:val="15"/>
        </w:numPr>
        <w:spacing w:after="120"/>
        <w:jc w:val="both"/>
        <w:rPr>
          <w:bCs/>
          <w:sz w:val="26"/>
          <w:szCs w:val="26"/>
        </w:rPr>
      </w:pPr>
      <w:r>
        <w:rPr>
          <w:bCs/>
          <w:sz w:val="26"/>
          <w:szCs w:val="26"/>
        </w:rPr>
        <w:t>Skolas medmāsa vai klases audzinātājs informē sporta skolotāju par izglītojamā veselības stāvokli katru reizi pēc slimības, traumas vai gadījuma, ja izglītojamajam piemērojamas īpašas prasības.</w:t>
      </w:r>
    </w:p>
    <w:p w14:paraId="3865B684" w14:textId="591B29ED" w:rsidR="000B7871" w:rsidRDefault="000B7871" w:rsidP="00EA59F3">
      <w:pPr>
        <w:spacing w:after="120"/>
        <w:jc w:val="center"/>
        <w:rPr>
          <w:b/>
          <w:sz w:val="26"/>
          <w:szCs w:val="26"/>
        </w:rPr>
      </w:pPr>
      <w:r>
        <w:rPr>
          <w:b/>
          <w:sz w:val="26"/>
          <w:szCs w:val="26"/>
        </w:rPr>
        <w:t>Higiēnas prasības</w:t>
      </w:r>
    </w:p>
    <w:p w14:paraId="3117B634" w14:textId="763893D6" w:rsidR="000B7871" w:rsidRDefault="000B7871">
      <w:pPr>
        <w:numPr>
          <w:ilvl w:val="0"/>
          <w:numId w:val="15"/>
        </w:numPr>
        <w:spacing w:after="120"/>
        <w:jc w:val="both"/>
        <w:rPr>
          <w:bCs/>
          <w:sz w:val="26"/>
          <w:szCs w:val="26"/>
        </w:rPr>
      </w:pPr>
      <w:r>
        <w:rPr>
          <w:bCs/>
          <w:sz w:val="26"/>
          <w:szCs w:val="26"/>
        </w:rPr>
        <w:t>Izglītojamajam ir jāievēro darba, sporta un atpūtas režīms</w:t>
      </w:r>
      <w:r w:rsidR="00EA59F3">
        <w:rPr>
          <w:bCs/>
          <w:sz w:val="26"/>
          <w:szCs w:val="26"/>
        </w:rPr>
        <w:t>.</w:t>
      </w:r>
    </w:p>
    <w:p w14:paraId="738C6F5A" w14:textId="1BE7F8D1" w:rsidR="0051747A" w:rsidRPr="0051747A" w:rsidRDefault="0051747A">
      <w:pPr>
        <w:numPr>
          <w:ilvl w:val="0"/>
          <w:numId w:val="15"/>
        </w:numPr>
        <w:spacing w:after="120"/>
        <w:jc w:val="both"/>
        <w:rPr>
          <w:bCs/>
          <w:sz w:val="26"/>
          <w:szCs w:val="26"/>
        </w:rPr>
      </w:pPr>
      <w:r w:rsidRPr="0051747A">
        <w:rPr>
          <w:sz w:val="26"/>
          <w:szCs w:val="26"/>
        </w:rPr>
        <w:t>Sporta stundas laikā noņem pulksteņus, ķēdītes, gredzenus un citas rotaslietas, nelieto košļājamo gumiju</w:t>
      </w:r>
      <w:r>
        <w:rPr>
          <w:sz w:val="26"/>
          <w:szCs w:val="26"/>
        </w:rPr>
        <w:t>.</w:t>
      </w:r>
    </w:p>
    <w:p w14:paraId="75B5B0F8" w14:textId="25FFE08E" w:rsidR="000B7871" w:rsidRDefault="000B7871">
      <w:pPr>
        <w:numPr>
          <w:ilvl w:val="0"/>
          <w:numId w:val="15"/>
        </w:numPr>
        <w:spacing w:after="120"/>
        <w:jc w:val="both"/>
        <w:rPr>
          <w:bCs/>
          <w:sz w:val="26"/>
          <w:szCs w:val="26"/>
        </w:rPr>
      </w:pPr>
      <w:r>
        <w:rPr>
          <w:bCs/>
          <w:sz w:val="26"/>
          <w:szCs w:val="26"/>
        </w:rPr>
        <w:t>Ieeja sporta zālē atļauta tikai sporta apavos</w:t>
      </w:r>
      <w:r w:rsidR="00EA59F3">
        <w:rPr>
          <w:bCs/>
          <w:sz w:val="26"/>
          <w:szCs w:val="26"/>
        </w:rPr>
        <w:t>.</w:t>
      </w:r>
    </w:p>
    <w:p w14:paraId="56531041" w14:textId="6448B46F" w:rsidR="000B7871" w:rsidRDefault="000B7871">
      <w:pPr>
        <w:numPr>
          <w:ilvl w:val="0"/>
          <w:numId w:val="15"/>
        </w:numPr>
        <w:spacing w:after="120"/>
        <w:jc w:val="both"/>
        <w:rPr>
          <w:bCs/>
          <w:sz w:val="26"/>
          <w:szCs w:val="26"/>
        </w:rPr>
      </w:pPr>
      <w:r>
        <w:rPr>
          <w:bCs/>
          <w:sz w:val="26"/>
          <w:szCs w:val="26"/>
        </w:rPr>
        <w:lastRenderedPageBreak/>
        <w:t>Vēlams neuzsākt nodarbības ātrāk kā 30 min pēc ēdienreizes</w:t>
      </w:r>
      <w:r w:rsidR="00EA59F3">
        <w:rPr>
          <w:bCs/>
          <w:sz w:val="26"/>
          <w:szCs w:val="26"/>
        </w:rPr>
        <w:t>.</w:t>
      </w:r>
    </w:p>
    <w:p w14:paraId="4BA378AF" w14:textId="0D8EC163" w:rsidR="000B7871" w:rsidRDefault="000B7871">
      <w:pPr>
        <w:numPr>
          <w:ilvl w:val="0"/>
          <w:numId w:val="15"/>
        </w:numPr>
        <w:spacing w:after="120"/>
        <w:jc w:val="both"/>
        <w:rPr>
          <w:bCs/>
          <w:sz w:val="26"/>
          <w:szCs w:val="26"/>
        </w:rPr>
      </w:pPr>
      <w:r>
        <w:rPr>
          <w:bCs/>
          <w:sz w:val="26"/>
          <w:szCs w:val="26"/>
        </w:rPr>
        <w:t>Ievērot nagu un matu higiēnu. Pēc katras nodarbības noskaloties ar ūdeni, izmantojot ziepes. Matiem jābūt saņemtiem kopā, lai netraucēt sev un citiem</w:t>
      </w:r>
      <w:r w:rsidR="00EA59F3">
        <w:rPr>
          <w:bCs/>
          <w:sz w:val="26"/>
          <w:szCs w:val="26"/>
        </w:rPr>
        <w:t>.</w:t>
      </w:r>
    </w:p>
    <w:p w14:paraId="63508DCD" w14:textId="13A5279D" w:rsidR="000B7871" w:rsidRDefault="000B7871">
      <w:pPr>
        <w:numPr>
          <w:ilvl w:val="0"/>
          <w:numId w:val="15"/>
        </w:numPr>
        <w:spacing w:after="120"/>
        <w:jc w:val="both"/>
        <w:rPr>
          <w:bCs/>
          <w:sz w:val="26"/>
          <w:szCs w:val="26"/>
        </w:rPr>
      </w:pPr>
      <w:r>
        <w:rPr>
          <w:bCs/>
          <w:sz w:val="26"/>
          <w:szCs w:val="26"/>
        </w:rPr>
        <w:t>Izglītojamajam sporta tērps ir jāmazgā vismaz vienu reizi nedēļā</w:t>
      </w:r>
      <w:r w:rsidR="00EA59F3">
        <w:rPr>
          <w:bCs/>
          <w:sz w:val="26"/>
          <w:szCs w:val="26"/>
        </w:rPr>
        <w:t>.</w:t>
      </w:r>
    </w:p>
    <w:p w14:paraId="245CEF81" w14:textId="77777777" w:rsidR="000B7871" w:rsidRDefault="000B7871">
      <w:pPr>
        <w:numPr>
          <w:ilvl w:val="0"/>
          <w:numId w:val="15"/>
        </w:numPr>
        <w:spacing w:after="120"/>
        <w:jc w:val="both"/>
        <w:rPr>
          <w:bCs/>
          <w:sz w:val="26"/>
          <w:szCs w:val="26"/>
        </w:rPr>
      </w:pPr>
      <w:r>
        <w:rPr>
          <w:bCs/>
          <w:sz w:val="26"/>
          <w:szCs w:val="26"/>
        </w:rPr>
        <w:t>Nodarbībās sporta zālē atļauts ieiet tikai attiecīgajos sporta apavos. Tualete apmeklējama tikai pirms pārģērbšanās. Ieiet tualetē sporta apavos – aizliegts!</w:t>
      </w:r>
    </w:p>
    <w:p w14:paraId="1C5CEF46" w14:textId="77777777" w:rsidR="000B7871" w:rsidRDefault="000B7871">
      <w:pPr>
        <w:numPr>
          <w:ilvl w:val="0"/>
          <w:numId w:val="15"/>
        </w:numPr>
        <w:spacing w:after="120"/>
        <w:jc w:val="both"/>
        <w:rPr>
          <w:bCs/>
          <w:sz w:val="26"/>
          <w:szCs w:val="26"/>
        </w:rPr>
      </w:pPr>
      <w:r>
        <w:rPr>
          <w:bCs/>
          <w:sz w:val="26"/>
          <w:szCs w:val="26"/>
        </w:rPr>
        <w:t>Prasības sporta zālei:</w:t>
      </w:r>
    </w:p>
    <w:p w14:paraId="345407E1" w14:textId="39E2D0A7" w:rsidR="000B7871" w:rsidRPr="00EA59F3" w:rsidRDefault="000B7871">
      <w:pPr>
        <w:pStyle w:val="Sarakstarindkopa"/>
        <w:numPr>
          <w:ilvl w:val="1"/>
          <w:numId w:val="51"/>
        </w:numPr>
        <w:spacing w:after="120"/>
        <w:jc w:val="both"/>
        <w:rPr>
          <w:bCs/>
          <w:sz w:val="26"/>
          <w:szCs w:val="26"/>
        </w:rPr>
      </w:pPr>
      <w:r w:rsidRPr="00EA59F3">
        <w:rPr>
          <w:bCs/>
          <w:sz w:val="26"/>
          <w:szCs w:val="26"/>
        </w:rPr>
        <w:t>zālei ir jābūt tīrai, tā uzkopjama pēc katrām nodarbībām</w:t>
      </w:r>
    </w:p>
    <w:p w14:paraId="16BF061A" w14:textId="6843ECDF" w:rsidR="000B7871" w:rsidRPr="00EA59F3" w:rsidRDefault="000B7871">
      <w:pPr>
        <w:pStyle w:val="Sarakstarindkopa"/>
        <w:numPr>
          <w:ilvl w:val="1"/>
          <w:numId w:val="51"/>
        </w:numPr>
        <w:spacing w:after="120"/>
        <w:jc w:val="both"/>
        <w:rPr>
          <w:bCs/>
          <w:sz w:val="26"/>
          <w:szCs w:val="26"/>
        </w:rPr>
      </w:pPr>
      <w:r w:rsidRPr="00EA59F3">
        <w:rPr>
          <w:bCs/>
          <w:sz w:val="26"/>
          <w:szCs w:val="26"/>
        </w:rPr>
        <w:t>neuzsākt nodarbības, ja zāle ir tikko uzkopta un grīda ir mitra</w:t>
      </w:r>
    </w:p>
    <w:p w14:paraId="3959D23C" w14:textId="522EED3F" w:rsidR="000B7871" w:rsidRDefault="000B7871">
      <w:pPr>
        <w:pStyle w:val="Sarakstarindkopa"/>
        <w:numPr>
          <w:ilvl w:val="1"/>
          <w:numId w:val="51"/>
        </w:numPr>
        <w:spacing w:after="120"/>
        <w:jc w:val="both"/>
        <w:rPr>
          <w:bCs/>
          <w:sz w:val="26"/>
          <w:szCs w:val="26"/>
        </w:rPr>
      </w:pPr>
      <w:r w:rsidRPr="0033629F">
        <w:rPr>
          <w:bCs/>
          <w:sz w:val="26"/>
          <w:szCs w:val="26"/>
        </w:rPr>
        <w:t xml:space="preserve">uz apgaismes ķermeņiem un logiem ir jābūt </w:t>
      </w:r>
      <w:proofErr w:type="spellStart"/>
      <w:r w:rsidRPr="0033629F">
        <w:rPr>
          <w:bCs/>
          <w:sz w:val="26"/>
          <w:szCs w:val="26"/>
        </w:rPr>
        <w:t>aizsargsietiem</w:t>
      </w:r>
      <w:proofErr w:type="spellEnd"/>
      <w:r w:rsidRPr="0033629F">
        <w:rPr>
          <w:bCs/>
          <w:sz w:val="26"/>
          <w:szCs w:val="26"/>
        </w:rPr>
        <w:t xml:space="preserve"> vai aizsargstikliem. Metāla konstrukcijām (piemēram, radiatoriem u.c.) ir jābūt nosegtām ar koka aizsargrežģiem</w:t>
      </w:r>
    </w:p>
    <w:p w14:paraId="45E329E1" w14:textId="6D506778" w:rsidR="000B7871" w:rsidRDefault="000B7871">
      <w:pPr>
        <w:pStyle w:val="Sarakstarindkopa"/>
        <w:numPr>
          <w:ilvl w:val="1"/>
          <w:numId w:val="51"/>
        </w:numPr>
        <w:spacing w:after="120"/>
        <w:jc w:val="both"/>
        <w:rPr>
          <w:bCs/>
          <w:sz w:val="26"/>
          <w:szCs w:val="26"/>
        </w:rPr>
      </w:pPr>
      <w:r w:rsidRPr="0033629F">
        <w:rPr>
          <w:bCs/>
          <w:sz w:val="26"/>
          <w:szCs w:val="26"/>
        </w:rPr>
        <w:t>optimālais mikroklimats sporta zālē: gaisa temperatūra 16 – 18 grādi, gaisa relatīvais mitrums 65 – 80 %, nav pieļaujams caurvējš</w:t>
      </w:r>
    </w:p>
    <w:p w14:paraId="36CA6DA9" w14:textId="77777777" w:rsidR="000B7871" w:rsidRPr="0033629F" w:rsidRDefault="000B7871">
      <w:pPr>
        <w:pStyle w:val="Sarakstarindkopa"/>
        <w:numPr>
          <w:ilvl w:val="1"/>
          <w:numId w:val="51"/>
        </w:numPr>
        <w:spacing w:after="120"/>
        <w:jc w:val="both"/>
        <w:rPr>
          <w:bCs/>
          <w:sz w:val="26"/>
          <w:szCs w:val="26"/>
        </w:rPr>
      </w:pPr>
      <w:r w:rsidRPr="0033629F">
        <w:rPr>
          <w:bCs/>
          <w:sz w:val="26"/>
          <w:szCs w:val="26"/>
        </w:rPr>
        <w:t>zāles ventilācijas sistēma (vai vēdināšanas iekārta) tiek lietota pēc nepieciešamības. Nodarbības nevēdinātās telpās – nav ieteicamas.</w:t>
      </w:r>
    </w:p>
    <w:p w14:paraId="0EDDCCD5" w14:textId="77777777" w:rsidR="000B7871" w:rsidRDefault="000B7871" w:rsidP="00EA59F3">
      <w:pPr>
        <w:spacing w:after="120"/>
        <w:jc w:val="both"/>
        <w:rPr>
          <w:bCs/>
          <w:sz w:val="26"/>
          <w:szCs w:val="26"/>
        </w:rPr>
      </w:pPr>
    </w:p>
    <w:p w14:paraId="6E07B216" w14:textId="409E61C7" w:rsidR="000B7871" w:rsidRDefault="000B7871" w:rsidP="00EA59F3">
      <w:pPr>
        <w:spacing w:after="120"/>
        <w:jc w:val="center"/>
        <w:rPr>
          <w:b/>
          <w:sz w:val="26"/>
          <w:szCs w:val="26"/>
        </w:rPr>
      </w:pPr>
      <w:r>
        <w:rPr>
          <w:b/>
          <w:sz w:val="26"/>
          <w:szCs w:val="26"/>
        </w:rPr>
        <w:t>Sporta sacensību organizatoriskā struktūra</w:t>
      </w:r>
    </w:p>
    <w:p w14:paraId="3847E45D" w14:textId="0B18A1D0" w:rsidR="000B7871" w:rsidRDefault="000B7871">
      <w:pPr>
        <w:numPr>
          <w:ilvl w:val="0"/>
          <w:numId w:val="15"/>
        </w:numPr>
        <w:spacing w:after="120"/>
        <w:jc w:val="both"/>
        <w:rPr>
          <w:sz w:val="26"/>
          <w:szCs w:val="26"/>
        </w:rPr>
      </w:pPr>
      <w:r>
        <w:rPr>
          <w:sz w:val="26"/>
          <w:szCs w:val="26"/>
        </w:rPr>
        <w:t xml:space="preserve">Atbilstoši skolas nolikumam un direktora rīkojumam katra klase divas reizes gadā var izmantot mācību dienu sporta sacensībām un pasākumiem (turpmāk – </w:t>
      </w:r>
      <w:r w:rsidRPr="0051747A">
        <w:rPr>
          <w:iCs/>
          <w:sz w:val="26"/>
          <w:szCs w:val="26"/>
        </w:rPr>
        <w:t>sacensības)</w:t>
      </w:r>
      <w:r>
        <w:rPr>
          <w:i/>
          <w:sz w:val="26"/>
          <w:szCs w:val="26"/>
        </w:rPr>
        <w:t xml:space="preserve"> </w:t>
      </w:r>
      <w:r>
        <w:rPr>
          <w:sz w:val="26"/>
          <w:szCs w:val="26"/>
        </w:rPr>
        <w:t>organizēšanai pēc iepriekš saskaņota plāna</w:t>
      </w:r>
      <w:r w:rsidR="00EA59F3">
        <w:rPr>
          <w:sz w:val="26"/>
          <w:szCs w:val="26"/>
        </w:rPr>
        <w:t>.</w:t>
      </w:r>
    </w:p>
    <w:p w14:paraId="39108CB1" w14:textId="5C623917" w:rsidR="000B7871" w:rsidRDefault="000B7871">
      <w:pPr>
        <w:numPr>
          <w:ilvl w:val="0"/>
          <w:numId w:val="15"/>
        </w:numPr>
        <w:spacing w:after="120"/>
        <w:jc w:val="both"/>
        <w:rPr>
          <w:sz w:val="26"/>
          <w:szCs w:val="26"/>
        </w:rPr>
      </w:pPr>
      <w:r>
        <w:rPr>
          <w:sz w:val="26"/>
          <w:szCs w:val="26"/>
        </w:rPr>
        <w:t>Par sacensību plānošanu skolas mērogā atbild sporta organizators, kurš atbild par sacensību metodiski pareizu organizēšanu</w:t>
      </w:r>
      <w:r w:rsidR="00EA59F3">
        <w:rPr>
          <w:sz w:val="26"/>
          <w:szCs w:val="26"/>
        </w:rPr>
        <w:t>.</w:t>
      </w:r>
    </w:p>
    <w:p w14:paraId="4AF23206" w14:textId="730803F7" w:rsidR="000B7871" w:rsidRDefault="000B7871">
      <w:pPr>
        <w:numPr>
          <w:ilvl w:val="0"/>
          <w:numId w:val="15"/>
        </w:numPr>
        <w:spacing w:after="120"/>
        <w:jc w:val="both"/>
        <w:rPr>
          <w:sz w:val="26"/>
          <w:szCs w:val="26"/>
        </w:rPr>
      </w:pPr>
      <w:r>
        <w:rPr>
          <w:sz w:val="26"/>
          <w:szCs w:val="26"/>
        </w:rPr>
        <w:t>Pirms sacensībām sporta organizators (turpmāk – atbildīgā persona) sporta sacensību iespēju saskaņo ar skolas vadību</w:t>
      </w:r>
      <w:r w:rsidR="00EA59F3">
        <w:rPr>
          <w:sz w:val="26"/>
          <w:szCs w:val="26"/>
        </w:rPr>
        <w:t>.</w:t>
      </w:r>
    </w:p>
    <w:p w14:paraId="4875F435" w14:textId="77777777" w:rsidR="000B7871" w:rsidRDefault="000B7871">
      <w:pPr>
        <w:numPr>
          <w:ilvl w:val="0"/>
          <w:numId w:val="15"/>
        </w:numPr>
        <w:jc w:val="both"/>
        <w:rPr>
          <w:sz w:val="26"/>
          <w:szCs w:val="26"/>
        </w:rPr>
      </w:pPr>
      <w:r>
        <w:rPr>
          <w:sz w:val="26"/>
          <w:szCs w:val="26"/>
        </w:rPr>
        <w:t>Piecas līdz trīs dienas pirms sacensībām atbildīgā persona:</w:t>
      </w:r>
    </w:p>
    <w:p w14:paraId="702681E6" w14:textId="2DD85D07" w:rsidR="000B7871" w:rsidRPr="00EA59F3" w:rsidRDefault="000B7871">
      <w:pPr>
        <w:pStyle w:val="Sarakstarindkopa"/>
        <w:numPr>
          <w:ilvl w:val="1"/>
          <w:numId w:val="52"/>
        </w:numPr>
        <w:jc w:val="both"/>
        <w:rPr>
          <w:sz w:val="26"/>
          <w:szCs w:val="26"/>
        </w:rPr>
      </w:pPr>
      <w:r w:rsidRPr="00EA59F3">
        <w:rPr>
          <w:sz w:val="26"/>
          <w:szCs w:val="26"/>
        </w:rPr>
        <w:t>iesniedz direktoram apstiprināšanai rakstisku iesniegumu ar informāciju, kurā norādīts sacensību  mērķis, paredzamās aktivitātes (veids), ilgums, vieta, dalībnieku skaits, pārvietošanās veids, saziņas iespējas ar vecākiem un pirmās palīdzības sniegšanas iespējas. Informācijai klāt pievieno dalībnieku pieteikuma veidlapas kopiju</w:t>
      </w:r>
      <w:r w:rsidR="0051747A">
        <w:rPr>
          <w:sz w:val="26"/>
          <w:szCs w:val="26"/>
        </w:rPr>
        <w:t xml:space="preserve"> (pielikumā)</w:t>
      </w:r>
    </w:p>
    <w:p w14:paraId="10523CEF" w14:textId="5152378E" w:rsidR="000B7871" w:rsidRPr="00EA59F3" w:rsidRDefault="000B7871">
      <w:pPr>
        <w:pStyle w:val="Sarakstarindkopa"/>
        <w:numPr>
          <w:ilvl w:val="1"/>
          <w:numId w:val="52"/>
        </w:numPr>
        <w:jc w:val="both"/>
        <w:rPr>
          <w:sz w:val="26"/>
          <w:szCs w:val="26"/>
        </w:rPr>
      </w:pPr>
      <w:r w:rsidRPr="00EA59F3">
        <w:rPr>
          <w:sz w:val="26"/>
          <w:szCs w:val="26"/>
        </w:rPr>
        <w:t>atbildīgā persona saskaņo katras klases izglītojamo skaitu ar klases audzinātāju un pieaugušo līdzbraucēju, kurš pavada klasi sacensībās kā palīgs atbildīgajai personai, uz 10 – 15 izglītojamajiem viens pieaugušais. Sākumskolā nepieciešama ir arī viena vai vairāku vecāku līdzdalība sacensībās</w:t>
      </w:r>
    </w:p>
    <w:p w14:paraId="3DF85159" w14:textId="13318832" w:rsidR="000B7871" w:rsidRDefault="000B7871">
      <w:pPr>
        <w:pStyle w:val="Sarakstarindkopa"/>
        <w:numPr>
          <w:ilvl w:val="1"/>
          <w:numId w:val="52"/>
        </w:numPr>
        <w:jc w:val="both"/>
        <w:rPr>
          <w:sz w:val="26"/>
          <w:szCs w:val="26"/>
        </w:rPr>
      </w:pPr>
      <w:r w:rsidRPr="0033629F">
        <w:rPr>
          <w:sz w:val="26"/>
          <w:szCs w:val="26"/>
        </w:rPr>
        <w:t xml:space="preserve">pēc skolas vadības apstiprinājuma saņemšanas izdara ierakstu </w:t>
      </w:r>
      <w:r w:rsidR="00EA59F3">
        <w:rPr>
          <w:sz w:val="26"/>
          <w:szCs w:val="26"/>
        </w:rPr>
        <w:t xml:space="preserve">e-klases koplietošanas dokumentā un </w:t>
      </w:r>
      <w:r w:rsidRPr="0033629F">
        <w:rPr>
          <w:sz w:val="26"/>
          <w:szCs w:val="26"/>
        </w:rPr>
        <w:t xml:space="preserve">informācijai </w:t>
      </w:r>
      <w:r>
        <w:rPr>
          <w:sz w:val="26"/>
          <w:szCs w:val="26"/>
        </w:rPr>
        <w:t>S</w:t>
      </w:r>
      <w:r w:rsidRPr="0033629F">
        <w:rPr>
          <w:sz w:val="26"/>
          <w:szCs w:val="26"/>
        </w:rPr>
        <w:t>kolotāju istabā</w:t>
      </w:r>
    </w:p>
    <w:p w14:paraId="7A55A9D5" w14:textId="6E42907F" w:rsidR="000B7871" w:rsidRDefault="000B7871">
      <w:pPr>
        <w:pStyle w:val="Sarakstarindkopa"/>
        <w:numPr>
          <w:ilvl w:val="1"/>
          <w:numId w:val="52"/>
        </w:numPr>
        <w:jc w:val="both"/>
        <w:rPr>
          <w:sz w:val="26"/>
          <w:szCs w:val="26"/>
        </w:rPr>
      </w:pPr>
      <w:r w:rsidRPr="00877F15">
        <w:rPr>
          <w:sz w:val="26"/>
          <w:szCs w:val="26"/>
        </w:rPr>
        <w:t>atbildīgā persona sagatavo informāciju, kuru klases audzinātāji paziņo izglītojamo vecākiem par sacensībām, to mērķi, raksturu, ilgumu, pārvietošanās veidu, saziņas iespējām un pirmās palīdzības sniegšanas iespējām un tās norisi ar attiecīgu ierakstu (ielīmētu informācijas lapiņu, nosūtītu ziņu vecāku e-pastā u.c.) izglītojamo dienasgrāmatā</w:t>
      </w:r>
    </w:p>
    <w:p w14:paraId="43613CCD" w14:textId="5B5ACBFA" w:rsidR="000B7871" w:rsidRPr="00877F15" w:rsidRDefault="000B7871">
      <w:pPr>
        <w:pStyle w:val="Sarakstarindkopa"/>
        <w:numPr>
          <w:ilvl w:val="1"/>
          <w:numId w:val="52"/>
        </w:numPr>
        <w:jc w:val="both"/>
        <w:rPr>
          <w:sz w:val="26"/>
          <w:szCs w:val="26"/>
        </w:rPr>
      </w:pPr>
      <w:r w:rsidRPr="00877F15">
        <w:rPr>
          <w:sz w:val="26"/>
          <w:szCs w:val="26"/>
        </w:rPr>
        <w:t>atbildīgā persona un klases audzinātāji ar izglītojamajiem klases stundā pārrunā drošības noteikumus, par ko izglītojamie parakstās arī skolas noteiktā veidlapā</w:t>
      </w:r>
      <w:r w:rsidR="00EA59F3">
        <w:rPr>
          <w:sz w:val="26"/>
          <w:szCs w:val="26"/>
        </w:rPr>
        <w:t>.</w:t>
      </w:r>
    </w:p>
    <w:p w14:paraId="04665806" w14:textId="77777777" w:rsidR="000B7871" w:rsidRDefault="000B7871" w:rsidP="000B7871">
      <w:pPr>
        <w:ind w:left="720"/>
        <w:jc w:val="both"/>
        <w:rPr>
          <w:sz w:val="26"/>
          <w:szCs w:val="26"/>
        </w:rPr>
      </w:pPr>
      <w:r>
        <w:rPr>
          <w:sz w:val="26"/>
          <w:szCs w:val="26"/>
        </w:rPr>
        <w:lastRenderedPageBreak/>
        <w:t xml:space="preserve"> </w:t>
      </w:r>
    </w:p>
    <w:p w14:paraId="654B7F99" w14:textId="77777777" w:rsidR="000B7871" w:rsidRDefault="000B7871" w:rsidP="000B7871">
      <w:pPr>
        <w:jc w:val="both"/>
        <w:rPr>
          <w:sz w:val="26"/>
          <w:szCs w:val="26"/>
        </w:rPr>
      </w:pPr>
      <w:r>
        <w:rPr>
          <w:sz w:val="26"/>
          <w:szCs w:val="26"/>
          <w:u w:val="single"/>
        </w:rPr>
        <w:t>JĀATGĀDINA</w:t>
      </w:r>
      <w:r>
        <w:rPr>
          <w:sz w:val="26"/>
          <w:szCs w:val="26"/>
        </w:rPr>
        <w:t>:</w:t>
      </w:r>
    </w:p>
    <w:p w14:paraId="1C6AEAE0" w14:textId="77777777" w:rsidR="000B7871" w:rsidRDefault="000B7871">
      <w:pPr>
        <w:numPr>
          <w:ilvl w:val="0"/>
          <w:numId w:val="16"/>
        </w:numPr>
        <w:jc w:val="both"/>
        <w:rPr>
          <w:sz w:val="26"/>
          <w:szCs w:val="26"/>
        </w:rPr>
      </w:pPr>
      <w:r>
        <w:rPr>
          <w:sz w:val="26"/>
          <w:szCs w:val="26"/>
        </w:rPr>
        <w:t>dodoties uz sacensībām, ir jāuzģērbj sezonai un laika apstākļiem atbilstošs sporta apģērbs un sporta apavi. Aizliegts novilkt apavus un staigāt basām kājām!</w:t>
      </w:r>
    </w:p>
    <w:p w14:paraId="4CC14221" w14:textId="77777777" w:rsidR="000B7871" w:rsidRDefault="000B7871">
      <w:pPr>
        <w:numPr>
          <w:ilvl w:val="0"/>
          <w:numId w:val="16"/>
        </w:numPr>
        <w:jc w:val="both"/>
        <w:rPr>
          <w:sz w:val="26"/>
          <w:szCs w:val="26"/>
        </w:rPr>
      </w:pPr>
      <w:r>
        <w:rPr>
          <w:sz w:val="26"/>
          <w:szCs w:val="26"/>
        </w:rPr>
        <w:t xml:space="preserve">ievērot dabas aizsardzības prasības (mēģinot noteikt jebkura no savāktajiem augiem garšu, jo tā var saindēties, kā arī saslimt ar kuņģa un zarnu slimībām), </w:t>
      </w:r>
    </w:p>
    <w:p w14:paraId="2D12D304" w14:textId="234FB66F" w:rsidR="000B7871" w:rsidRDefault="000B7871">
      <w:pPr>
        <w:numPr>
          <w:ilvl w:val="0"/>
          <w:numId w:val="16"/>
        </w:numPr>
        <w:jc w:val="both"/>
        <w:rPr>
          <w:sz w:val="26"/>
          <w:szCs w:val="26"/>
        </w:rPr>
      </w:pPr>
      <w:r>
        <w:rPr>
          <w:sz w:val="26"/>
          <w:szCs w:val="26"/>
        </w:rPr>
        <w:t>jebkuras traumas gadījumā griezties pie skolotāja!</w:t>
      </w:r>
    </w:p>
    <w:p w14:paraId="44167B85" w14:textId="77777777" w:rsidR="00EA59F3" w:rsidRDefault="00EA59F3" w:rsidP="00EA59F3">
      <w:pPr>
        <w:ind w:left="720"/>
        <w:jc w:val="both"/>
        <w:rPr>
          <w:sz w:val="26"/>
          <w:szCs w:val="26"/>
        </w:rPr>
      </w:pPr>
    </w:p>
    <w:p w14:paraId="463610ED" w14:textId="77777777" w:rsidR="000B7871" w:rsidRDefault="000B7871">
      <w:pPr>
        <w:numPr>
          <w:ilvl w:val="0"/>
          <w:numId w:val="15"/>
        </w:numPr>
        <w:jc w:val="both"/>
        <w:rPr>
          <w:sz w:val="26"/>
          <w:szCs w:val="26"/>
        </w:rPr>
      </w:pPr>
      <w:r>
        <w:rPr>
          <w:sz w:val="26"/>
          <w:szCs w:val="26"/>
        </w:rPr>
        <w:t>Vecāki informē atbildīgo personu par sava bērna veselības traucējumiem vai specifiskām īpatnībām, ja tam nepieciešama īpaša uzmanība, kā arī iespējām sazināties ar viņiem.</w:t>
      </w:r>
    </w:p>
    <w:p w14:paraId="23343116" w14:textId="77777777" w:rsidR="000B7871" w:rsidRDefault="000B7871" w:rsidP="000B7871">
      <w:pPr>
        <w:jc w:val="both"/>
        <w:rPr>
          <w:sz w:val="26"/>
          <w:szCs w:val="26"/>
        </w:rPr>
      </w:pPr>
    </w:p>
    <w:p w14:paraId="244BDC6E" w14:textId="2D8D63D3" w:rsidR="000B7871" w:rsidRDefault="000B7871" w:rsidP="00EA59F3">
      <w:pPr>
        <w:jc w:val="center"/>
        <w:rPr>
          <w:b/>
          <w:sz w:val="26"/>
          <w:szCs w:val="26"/>
        </w:rPr>
      </w:pPr>
      <w:r>
        <w:rPr>
          <w:b/>
          <w:sz w:val="26"/>
          <w:szCs w:val="26"/>
        </w:rPr>
        <w:t>Sacensību norise</w:t>
      </w:r>
    </w:p>
    <w:p w14:paraId="0D542DB9" w14:textId="77777777" w:rsidR="000B7871" w:rsidRDefault="000B7871" w:rsidP="000B7871">
      <w:pPr>
        <w:jc w:val="both"/>
        <w:rPr>
          <w:b/>
          <w:sz w:val="26"/>
          <w:szCs w:val="26"/>
        </w:rPr>
      </w:pPr>
    </w:p>
    <w:p w14:paraId="716AC9CD" w14:textId="77777777" w:rsidR="000B7871" w:rsidRDefault="000B7871">
      <w:pPr>
        <w:numPr>
          <w:ilvl w:val="0"/>
          <w:numId w:val="15"/>
        </w:numPr>
        <w:jc w:val="both"/>
        <w:rPr>
          <w:sz w:val="26"/>
          <w:szCs w:val="26"/>
        </w:rPr>
      </w:pPr>
      <w:r>
        <w:rPr>
          <w:sz w:val="26"/>
          <w:szCs w:val="26"/>
        </w:rPr>
        <w:t>Atbildību par sacensību norisi uzņemas atbildīgā persona, kurai ir šādas funkcijas:</w:t>
      </w:r>
    </w:p>
    <w:p w14:paraId="28CCB523" w14:textId="243B6C92" w:rsidR="000B7871" w:rsidRDefault="000B7871">
      <w:pPr>
        <w:numPr>
          <w:ilvl w:val="0"/>
          <w:numId w:val="17"/>
        </w:numPr>
        <w:jc w:val="both"/>
        <w:rPr>
          <w:sz w:val="26"/>
          <w:szCs w:val="26"/>
        </w:rPr>
      </w:pPr>
      <w:r>
        <w:rPr>
          <w:sz w:val="26"/>
          <w:szCs w:val="26"/>
        </w:rPr>
        <w:t>izvērtēt paredzamo sacensību riska faktorus, ievācot informāciju vai izpēta to objektu vai vietu, uz kuru tiks vesti izglītojamie, izvēloties to tā, lai nebūtu apdraudēta izglītojamo dzīvība un veselība (kur nedraud plēsīgo zvēru un indīgu dzīvnieku uzbrukumi, kur nav staignu vietu, kur ūdenstilpņu tuvumā dziļums pie krasta ir tik neliels, ka izslēdz nelaimes gadījumus u.c.)</w:t>
      </w:r>
    </w:p>
    <w:p w14:paraId="504DB656" w14:textId="16C0EB7E" w:rsidR="000B7871" w:rsidRDefault="000B7871">
      <w:pPr>
        <w:numPr>
          <w:ilvl w:val="0"/>
          <w:numId w:val="17"/>
        </w:numPr>
        <w:jc w:val="both"/>
        <w:rPr>
          <w:sz w:val="26"/>
          <w:szCs w:val="26"/>
        </w:rPr>
      </w:pPr>
      <w:r>
        <w:rPr>
          <w:sz w:val="26"/>
          <w:szCs w:val="26"/>
        </w:rPr>
        <w:t>rīkojot sporta sacensības un nodarbības īrētās telpās, pārliecināties par telpu un to aprīkojuma piemērotību attiecīgajam pasākumam un iepazīties ar uzraudzības dienestu atzinumiem par telpu atbilstību normatīvajos aktos noteiktajām prasībā</w:t>
      </w:r>
    </w:p>
    <w:p w14:paraId="5058EB0A" w14:textId="0216FB12" w:rsidR="000B7871" w:rsidRDefault="000B7871">
      <w:pPr>
        <w:numPr>
          <w:ilvl w:val="0"/>
          <w:numId w:val="17"/>
        </w:numPr>
        <w:jc w:val="both"/>
        <w:rPr>
          <w:sz w:val="26"/>
          <w:szCs w:val="26"/>
        </w:rPr>
      </w:pPr>
      <w:r>
        <w:rPr>
          <w:sz w:val="26"/>
          <w:szCs w:val="26"/>
        </w:rPr>
        <w:t>rīkojot vairāku izglītības iestāžu sporta sacensības, atbildīgā persona ievēro drošības noteikumus, kādā nodrošināma izglītojamo drošība skolas pasākumos</w:t>
      </w:r>
    </w:p>
    <w:p w14:paraId="7E3DCAC0" w14:textId="46AAA127" w:rsidR="000B7871" w:rsidRDefault="000B7871">
      <w:pPr>
        <w:numPr>
          <w:ilvl w:val="0"/>
          <w:numId w:val="17"/>
        </w:numPr>
        <w:jc w:val="both"/>
        <w:rPr>
          <w:sz w:val="26"/>
          <w:szCs w:val="26"/>
        </w:rPr>
      </w:pPr>
      <w:r>
        <w:rPr>
          <w:sz w:val="26"/>
          <w:szCs w:val="26"/>
        </w:rPr>
        <w:t>nodrošināt metodiski pareizu sacensību gaitu</w:t>
      </w:r>
    </w:p>
    <w:p w14:paraId="23982C13" w14:textId="19E3C9D6" w:rsidR="000B7871" w:rsidRDefault="000B7871">
      <w:pPr>
        <w:numPr>
          <w:ilvl w:val="0"/>
          <w:numId w:val="17"/>
        </w:numPr>
        <w:jc w:val="both"/>
        <w:rPr>
          <w:sz w:val="26"/>
          <w:szCs w:val="26"/>
        </w:rPr>
      </w:pPr>
      <w:r>
        <w:rPr>
          <w:sz w:val="26"/>
          <w:szCs w:val="26"/>
        </w:rPr>
        <w:t xml:space="preserve">nodrošināt </w:t>
      </w:r>
      <w:r w:rsidR="00EA59F3">
        <w:rPr>
          <w:sz w:val="26"/>
          <w:szCs w:val="26"/>
        </w:rPr>
        <w:t>šo noteikumu</w:t>
      </w:r>
      <w:r>
        <w:rPr>
          <w:sz w:val="26"/>
          <w:szCs w:val="26"/>
        </w:rPr>
        <w:t xml:space="preserve"> pilnīgu izpildi.</w:t>
      </w:r>
    </w:p>
    <w:p w14:paraId="52C2E27E" w14:textId="77777777" w:rsidR="00EA59F3" w:rsidRDefault="00EA59F3" w:rsidP="00EA59F3">
      <w:pPr>
        <w:ind w:left="720"/>
        <w:jc w:val="both"/>
        <w:rPr>
          <w:sz w:val="26"/>
          <w:szCs w:val="26"/>
        </w:rPr>
      </w:pPr>
    </w:p>
    <w:p w14:paraId="1FDFA65A" w14:textId="77777777" w:rsidR="000B7871" w:rsidRDefault="000B7871">
      <w:pPr>
        <w:numPr>
          <w:ilvl w:val="0"/>
          <w:numId w:val="15"/>
        </w:numPr>
        <w:jc w:val="both"/>
        <w:rPr>
          <w:sz w:val="26"/>
          <w:szCs w:val="26"/>
        </w:rPr>
      </w:pPr>
      <w:r>
        <w:rPr>
          <w:sz w:val="26"/>
          <w:szCs w:val="26"/>
        </w:rPr>
        <w:t>Obligātās izglītojamo pārbaudes sacensību laikā, kuras pēc atbildīgās personas norādes veic klasi pavadošie skolotāji:</w:t>
      </w:r>
    </w:p>
    <w:p w14:paraId="61FD8F2E" w14:textId="1977EE1E" w:rsidR="000B7871" w:rsidRDefault="000B7871">
      <w:pPr>
        <w:numPr>
          <w:ilvl w:val="0"/>
          <w:numId w:val="18"/>
        </w:numPr>
        <w:jc w:val="both"/>
        <w:rPr>
          <w:sz w:val="26"/>
          <w:szCs w:val="26"/>
        </w:rPr>
      </w:pPr>
      <w:r>
        <w:rPr>
          <w:sz w:val="26"/>
          <w:szCs w:val="26"/>
        </w:rPr>
        <w:t>pirms došanās uz sacensībām jāpārbauda izglītojamo skaits pēc saraksta, atzīmējot klātesošos un nozīmējot katrai izglītojamo grupai pieaugušo līdzbraucēju</w:t>
      </w:r>
    </w:p>
    <w:p w14:paraId="576AB24C" w14:textId="28F6AF6B" w:rsidR="000B7871" w:rsidRDefault="000B7871">
      <w:pPr>
        <w:numPr>
          <w:ilvl w:val="0"/>
          <w:numId w:val="18"/>
        </w:numPr>
        <w:jc w:val="both"/>
        <w:rPr>
          <w:sz w:val="26"/>
          <w:szCs w:val="26"/>
        </w:rPr>
      </w:pPr>
      <w:r>
        <w:rPr>
          <w:sz w:val="26"/>
          <w:szCs w:val="26"/>
        </w:rPr>
        <w:t>otrā pārbaude notiek pēc ierašanās sacensību vietā/</w:t>
      </w:r>
      <w:proofErr w:type="spellStart"/>
      <w:r>
        <w:rPr>
          <w:sz w:val="26"/>
          <w:szCs w:val="26"/>
        </w:rPr>
        <w:t>ās</w:t>
      </w:r>
      <w:proofErr w:type="spellEnd"/>
    </w:p>
    <w:p w14:paraId="3346FE9A" w14:textId="1AB47065" w:rsidR="000B7871" w:rsidRDefault="000B7871">
      <w:pPr>
        <w:numPr>
          <w:ilvl w:val="0"/>
          <w:numId w:val="18"/>
        </w:numPr>
        <w:jc w:val="both"/>
        <w:rPr>
          <w:sz w:val="26"/>
          <w:szCs w:val="26"/>
        </w:rPr>
      </w:pPr>
      <w:r>
        <w:rPr>
          <w:sz w:val="26"/>
          <w:szCs w:val="26"/>
        </w:rPr>
        <w:t>trešā pārbaude notiek pirms došanās atpakaļceļā</w:t>
      </w:r>
    </w:p>
    <w:p w14:paraId="45A2307D" w14:textId="174881F9" w:rsidR="000B7871" w:rsidRDefault="000B7871">
      <w:pPr>
        <w:numPr>
          <w:ilvl w:val="0"/>
          <w:numId w:val="18"/>
        </w:numPr>
        <w:jc w:val="both"/>
        <w:rPr>
          <w:sz w:val="26"/>
          <w:szCs w:val="26"/>
        </w:rPr>
      </w:pPr>
      <w:r>
        <w:rPr>
          <w:sz w:val="26"/>
          <w:szCs w:val="26"/>
        </w:rPr>
        <w:t>ceturtā pārbaude – pēc atgriešanās no sacensībām</w:t>
      </w:r>
    </w:p>
    <w:p w14:paraId="7A2AFD61" w14:textId="53AEF889" w:rsidR="000B7871" w:rsidRDefault="000B7871">
      <w:pPr>
        <w:numPr>
          <w:ilvl w:val="0"/>
          <w:numId w:val="18"/>
        </w:numPr>
        <w:jc w:val="both"/>
        <w:rPr>
          <w:sz w:val="26"/>
          <w:szCs w:val="26"/>
        </w:rPr>
      </w:pPr>
      <w:r>
        <w:rPr>
          <w:sz w:val="26"/>
          <w:szCs w:val="26"/>
        </w:rPr>
        <w:t>sacensību laikā nodrošināt drošības instrukcijas ievērošanu, kā arī personīgu klātbūtni sporta sacensību un nodarbību laikā</w:t>
      </w:r>
    </w:p>
    <w:p w14:paraId="5E476780" w14:textId="7A8179C1" w:rsidR="000B7871" w:rsidRDefault="000B7871">
      <w:pPr>
        <w:numPr>
          <w:ilvl w:val="0"/>
          <w:numId w:val="18"/>
        </w:numPr>
        <w:jc w:val="both"/>
        <w:rPr>
          <w:sz w:val="26"/>
          <w:szCs w:val="26"/>
        </w:rPr>
      </w:pPr>
      <w:r>
        <w:rPr>
          <w:sz w:val="26"/>
          <w:szCs w:val="26"/>
        </w:rPr>
        <w:t>pirms piedalīšanās vairāku izglītības iestāžu sporta sacensībās, atbildīgā persona iesniedz direktoram rakstisku informāciju, kurā norādīts sacensību laiks, vieta, pārvietošanās iespējas, izglītojamo saraksts, personas dati un datums, kad izglītojamais iepazīstināts ar drošības instrukciju un veikta veselības pārbaude</w:t>
      </w:r>
    </w:p>
    <w:p w14:paraId="745A7DAD" w14:textId="5428E716" w:rsidR="000B7871" w:rsidRDefault="000B7871">
      <w:pPr>
        <w:numPr>
          <w:ilvl w:val="0"/>
          <w:numId w:val="18"/>
        </w:numPr>
        <w:jc w:val="both"/>
        <w:rPr>
          <w:sz w:val="26"/>
          <w:szCs w:val="26"/>
        </w:rPr>
      </w:pPr>
      <w:r>
        <w:rPr>
          <w:sz w:val="26"/>
          <w:szCs w:val="26"/>
        </w:rPr>
        <w:t>ja izglītojamo aizvešanai uz sacensību vietu izmanto sabiedrisko transportu, viņu iesēdināšana transporta līdzeklī notiek pa grupām iepriekš nozīmēta pieaugušā pedagoga vai vecāka vadībā. Transporta līdzeklī vispirms iekāpj izglītojamie un pēc tam – persona, kura viņus pavada. Tādā pašā kārtībā notiek izglītojamo izsēdināšana no transporta līdzekļa</w:t>
      </w:r>
    </w:p>
    <w:p w14:paraId="4E94506E" w14:textId="40360824" w:rsidR="000B7871" w:rsidRDefault="000B7871">
      <w:pPr>
        <w:numPr>
          <w:ilvl w:val="0"/>
          <w:numId w:val="18"/>
        </w:numPr>
        <w:jc w:val="both"/>
        <w:rPr>
          <w:sz w:val="26"/>
          <w:szCs w:val="26"/>
        </w:rPr>
      </w:pPr>
      <w:r>
        <w:rPr>
          <w:sz w:val="26"/>
          <w:szCs w:val="26"/>
        </w:rPr>
        <w:t>brauciena laikā izglītojamajiem kategoriski aizliegts izliegties pa logiem, iekāpt un izkāpt no transporta līdzekļa tā kustības laikā, kā arī mest atkritumus ārā pa logu</w:t>
      </w:r>
    </w:p>
    <w:p w14:paraId="2ADE6C18" w14:textId="73E31C0D" w:rsidR="000B7871" w:rsidRDefault="000B7871">
      <w:pPr>
        <w:numPr>
          <w:ilvl w:val="0"/>
          <w:numId w:val="18"/>
        </w:numPr>
        <w:jc w:val="both"/>
        <w:rPr>
          <w:sz w:val="26"/>
          <w:szCs w:val="26"/>
        </w:rPr>
      </w:pPr>
      <w:r>
        <w:rPr>
          <w:sz w:val="26"/>
          <w:szCs w:val="26"/>
        </w:rPr>
        <w:lastRenderedPageBreak/>
        <w:t>nelaimes gadījumā cietušajam nodrošināt pirmās palīdzības sniegšanu notikuma vietā un, ja nepieciešams, izsaukt neatliekamo medicīnisko palīdzību vai organizēt cietušā nogādāšanu ārstniecības iestādē</w:t>
      </w:r>
    </w:p>
    <w:p w14:paraId="31E5B048" w14:textId="6AB809CB" w:rsidR="000B7871" w:rsidRDefault="000B7871">
      <w:pPr>
        <w:numPr>
          <w:ilvl w:val="0"/>
          <w:numId w:val="18"/>
        </w:numPr>
        <w:jc w:val="both"/>
        <w:rPr>
          <w:sz w:val="26"/>
          <w:szCs w:val="26"/>
        </w:rPr>
      </w:pPr>
      <w:r>
        <w:rPr>
          <w:sz w:val="26"/>
          <w:szCs w:val="26"/>
        </w:rPr>
        <w:t>nekavējoties informēt skolas direktoru un cietušā vecākus par nelaimes gadījumu</w:t>
      </w:r>
    </w:p>
    <w:p w14:paraId="53A892A5" w14:textId="315CA051" w:rsidR="000B7871" w:rsidRDefault="000B7871">
      <w:pPr>
        <w:numPr>
          <w:ilvl w:val="0"/>
          <w:numId w:val="18"/>
        </w:numPr>
        <w:jc w:val="both"/>
        <w:rPr>
          <w:sz w:val="26"/>
          <w:szCs w:val="26"/>
        </w:rPr>
      </w:pPr>
      <w:r>
        <w:rPr>
          <w:sz w:val="26"/>
          <w:szCs w:val="26"/>
        </w:rPr>
        <w:t>bīstamā situācijā pārtraukt sacensības un informēt par to skolas direktoru</w:t>
      </w:r>
    </w:p>
    <w:p w14:paraId="050EB1A4" w14:textId="297C0EF1" w:rsidR="000B7871" w:rsidRDefault="000B7871">
      <w:pPr>
        <w:numPr>
          <w:ilvl w:val="0"/>
          <w:numId w:val="18"/>
        </w:numPr>
        <w:jc w:val="both"/>
        <w:rPr>
          <w:sz w:val="26"/>
          <w:szCs w:val="26"/>
        </w:rPr>
      </w:pPr>
      <w:r>
        <w:rPr>
          <w:sz w:val="26"/>
          <w:szCs w:val="26"/>
        </w:rPr>
        <w:t>sacensības uzskatīt par pabeigtām tikai pēc tam, kad pēdējais sacensību dalībnieks ir devies uz mājām (jaunākā vecuma izglītojamie – vecāku pavadībā)</w:t>
      </w:r>
      <w:r w:rsidR="00EA59F3">
        <w:rPr>
          <w:sz w:val="26"/>
          <w:szCs w:val="26"/>
        </w:rPr>
        <w:t>.</w:t>
      </w:r>
    </w:p>
    <w:p w14:paraId="1755FB56" w14:textId="77777777" w:rsidR="00EA59F3" w:rsidRDefault="00EA59F3" w:rsidP="00EA59F3">
      <w:pPr>
        <w:ind w:left="720"/>
        <w:jc w:val="both"/>
        <w:rPr>
          <w:sz w:val="26"/>
          <w:szCs w:val="26"/>
        </w:rPr>
      </w:pPr>
    </w:p>
    <w:p w14:paraId="1FC1910F" w14:textId="5897C62B" w:rsidR="000B7871" w:rsidRDefault="000B7871">
      <w:pPr>
        <w:numPr>
          <w:ilvl w:val="0"/>
          <w:numId w:val="15"/>
        </w:numPr>
        <w:jc w:val="both"/>
        <w:rPr>
          <w:sz w:val="26"/>
          <w:szCs w:val="26"/>
        </w:rPr>
      </w:pPr>
      <w:r>
        <w:rPr>
          <w:sz w:val="26"/>
          <w:szCs w:val="26"/>
        </w:rPr>
        <w:t>Pēc sacensībām tiek apkopoti rezultāti un notiek atskaite par sacensībām (skolas lielajā svētbrīdī, klases vecāku sapulcē, pedagogu informatīvajās sapulcēs u.c.).</w:t>
      </w:r>
    </w:p>
    <w:p w14:paraId="519A34BD" w14:textId="77777777" w:rsidR="00EA59F3" w:rsidRDefault="00EA59F3" w:rsidP="00EA59F3">
      <w:pPr>
        <w:ind w:left="720"/>
        <w:jc w:val="both"/>
        <w:rPr>
          <w:sz w:val="26"/>
          <w:szCs w:val="26"/>
        </w:rPr>
      </w:pPr>
    </w:p>
    <w:p w14:paraId="5FE6B3EE" w14:textId="23E61DB0" w:rsidR="000B7871" w:rsidRDefault="000B7871">
      <w:pPr>
        <w:numPr>
          <w:ilvl w:val="0"/>
          <w:numId w:val="15"/>
        </w:numPr>
        <w:jc w:val="both"/>
        <w:rPr>
          <w:sz w:val="26"/>
          <w:szCs w:val="26"/>
        </w:rPr>
      </w:pPr>
      <w:r>
        <w:rPr>
          <w:sz w:val="26"/>
          <w:szCs w:val="26"/>
        </w:rPr>
        <w:t>Sacensību materiālus un izglītojamo iegūto pieredzi priekšmetu skolotāji izmanto stundās.</w:t>
      </w:r>
    </w:p>
    <w:p w14:paraId="4E0DB969" w14:textId="77777777" w:rsidR="00EA59F3" w:rsidRDefault="00EA59F3" w:rsidP="00EA59F3">
      <w:pPr>
        <w:jc w:val="both"/>
        <w:rPr>
          <w:sz w:val="26"/>
          <w:szCs w:val="26"/>
        </w:rPr>
      </w:pPr>
    </w:p>
    <w:p w14:paraId="3091963E" w14:textId="77777777" w:rsidR="000B7871" w:rsidRDefault="000B7871">
      <w:pPr>
        <w:numPr>
          <w:ilvl w:val="0"/>
          <w:numId w:val="15"/>
        </w:numPr>
        <w:jc w:val="both"/>
        <w:rPr>
          <w:sz w:val="26"/>
          <w:szCs w:val="26"/>
        </w:rPr>
      </w:pPr>
      <w:r>
        <w:rPr>
          <w:sz w:val="26"/>
          <w:szCs w:val="26"/>
        </w:rPr>
        <w:t>Izglītojamajam vai vecākiem ir pienākums informēt skolas medicīnas māsu vai klases audzinātāju, ja ārsts izglītojamajam ieteicis veikt izmaiņas fiziskajās nodarbībās.</w:t>
      </w:r>
    </w:p>
    <w:p w14:paraId="5C3D87C3" w14:textId="77777777" w:rsidR="000B7871" w:rsidRDefault="000B7871" w:rsidP="000B7871">
      <w:pPr>
        <w:jc w:val="both"/>
        <w:rPr>
          <w:sz w:val="26"/>
          <w:szCs w:val="26"/>
        </w:rPr>
      </w:pPr>
    </w:p>
    <w:p w14:paraId="3F8E295E" w14:textId="77777777" w:rsidR="000B7871" w:rsidRDefault="000B7871" w:rsidP="00EA59F3">
      <w:pPr>
        <w:jc w:val="center"/>
        <w:rPr>
          <w:b/>
          <w:sz w:val="26"/>
          <w:szCs w:val="26"/>
        </w:rPr>
      </w:pPr>
      <w:r>
        <w:rPr>
          <w:b/>
          <w:sz w:val="26"/>
          <w:szCs w:val="26"/>
        </w:rPr>
        <w:t>Rīcība nestandarta un ekstremālās situācijās</w:t>
      </w:r>
    </w:p>
    <w:p w14:paraId="4BD5D9B5" w14:textId="77777777" w:rsidR="000B7871" w:rsidRDefault="000B7871" w:rsidP="000B7871">
      <w:pPr>
        <w:rPr>
          <w:b/>
          <w:sz w:val="26"/>
          <w:szCs w:val="26"/>
        </w:rPr>
      </w:pPr>
    </w:p>
    <w:p w14:paraId="660DD76F" w14:textId="2486B1CA" w:rsidR="000B7871" w:rsidRDefault="000B7871">
      <w:pPr>
        <w:numPr>
          <w:ilvl w:val="0"/>
          <w:numId w:val="15"/>
        </w:numPr>
        <w:rPr>
          <w:sz w:val="26"/>
          <w:szCs w:val="26"/>
        </w:rPr>
      </w:pPr>
      <w:r>
        <w:rPr>
          <w:sz w:val="26"/>
          <w:szCs w:val="26"/>
        </w:rPr>
        <w:t>Nekavējoši ziņot skolotājam par traumu vai nelaimes gadījumu vai situāciju, kura apdraud cilvēka veselību vai dzīvību.</w:t>
      </w:r>
    </w:p>
    <w:p w14:paraId="5E5F5824" w14:textId="77777777" w:rsidR="00EA59F3" w:rsidRDefault="00EA59F3" w:rsidP="00EA59F3">
      <w:pPr>
        <w:ind w:left="720"/>
        <w:rPr>
          <w:sz w:val="26"/>
          <w:szCs w:val="26"/>
        </w:rPr>
      </w:pPr>
    </w:p>
    <w:p w14:paraId="38B3DE2A" w14:textId="77777777" w:rsidR="000B7871" w:rsidRDefault="000B7871">
      <w:pPr>
        <w:numPr>
          <w:ilvl w:val="0"/>
          <w:numId w:val="15"/>
        </w:numPr>
        <w:tabs>
          <w:tab w:val="left" w:pos="2784"/>
        </w:tabs>
        <w:jc w:val="both"/>
        <w:rPr>
          <w:sz w:val="26"/>
          <w:szCs w:val="26"/>
        </w:rPr>
      </w:pPr>
      <w:r>
        <w:rPr>
          <w:sz w:val="26"/>
          <w:szCs w:val="26"/>
        </w:rPr>
        <w:t>Ja noticis nelaimes gadījums:</w:t>
      </w:r>
    </w:p>
    <w:p w14:paraId="675EB4FE" w14:textId="2FDB85A3" w:rsidR="000B7871" w:rsidRDefault="000B7871">
      <w:pPr>
        <w:pStyle w:val="Pamatteksts"/>
        <w:numPr>
          <w:ilvl w:val="0"/>
          <w:numId w:val="53"/>
        </w:numPr>
        <w:tabs>
          <w:tab w:val="left" w:pos="3120"/>
        </w:tabs>
        <w:spacing w:after="0"/>
        <w:jc w:val="both"/>
        <w:rPr>
          <w:b/>
          <w:sz w:val="26"/>
          <w:szCs w:val="26"/>
        </w:rPr>
      </w:pPr>
      <w:r>
        <w:rPr>
          <w:sz w:val="26"/>
          <w:szCs w:val="26"/>
        </w:rPr>
        <w:t xml:space="preserve">Nekavējoties vērsties pie skolotāja vai skolas medmāsas, nepieciešamības gadījumā izsaukt neatliekamo medicīnisko palīdzību pa tālruni </w:t>
      </w:r>
      <w:r>
        <w:rPr>
          <w:b/>
          <w:sz w:val="26"/>
          <w:szCs w:val="26"/>
        </w:rPr>
        <w:t>113 vai 112</w:t>
      </w:r>
    </w:p>
    <w:p w14:paraId="375255E8" w14:textId="13A28ADF" w:rsidR="000B7871" w:rsidRDefault="000B7871">
      <w:pPr>
        <w:pStyle w:val="Pamatteksts"/>
        <w:numPr>
          <w:ilvl w:val="0"/>
          <w:numId w:val="20"/>
        </w:numPr>
        <w:spacing w:after="0"/>
        <w:ind w:hanging="11"/>
        <w:jc w:val="both"/>
        <w:rPr>
          <w:sz w:val="26"/>
          <w:szCs w:val="26"/>
        </w:rPr>
      </w:pPr>
      <w:r>
        <w:rPr>
          <w:sz w:val="26"/>
          <w:szCs w:val="26"/>
        </w:rPr>
        <w:t>sniegt pirmo palīdzību cietušajam</w:t>
      </w:r>
    </w:p>
    <w:p w14:paraId="6CB672C1" w14:textId="5DB63985" w:rsidR="000B7871" w:rsidRDefault="000B7871">
      <w:pPr>
        <w:pStyle w:val="Pamatteksts"/>
        <w:numPr>
          <w:ilvl w:val="0"/>
          <w:numId w:val="20"/>
        </w:numPr>
        <w:spacing w:after="0"/>
        <w:ind w:hanging="11"/>
        <w:jc w:val="both"/>
        <w:rPr>
          <w:sz w:val="26"/>
          <w:szCs w:val="26"/>
        </w:rPr>
      </w:pPr>
      <w:r>
        <w:rPr>
          <w:sz w:val="26"/>
          <w:szCs w:val="26"/>
        </w:rPr>
        <w:t>saglabāt neskartu notikumu vietu, ja tas neapdraud pārējo cilvēku veselību un dzīvību</w:t>
      </w:r>
    </w:p>
    <w:p w14:paraId="4CB6FF54" w14:textId="77777777" w:rsidR="000B7871" w:rsidRDefault="000B7871" w:rsidP="000B7871">
      <w:pPr>
        <w:pStyle w:val="Pamatteksts"/>
        <w:spacing w:after="0"/>
        <w:jc w:val="both"/>
        <w:rPr>
          <w:sz w:val="26"/>
          <w:szCs w:val="26"/>
        </w:rPr>
      </w:pPr>
    </w:p>
    <w:p w14:paraId="236E1D9F" w14:textId="32C9791C" w:rsidR="000B7871" w:rsidRDefault="000B7871" w:rsidP="00EA59F3">
      <w:pPr>
        <w:pStyle w:val="Pamatteksts"/>
        <w:spacing w:after="0"/>
        <w:jc w:val="center"/>
        <w:rPr>
          <w:b/>
          <w:bCs/>
          <w:sz w:val="26"/>
          <w:szCs w:val="26"/>
        </w:rPr>
      </w:pPr>
      <w:r>
        <w:rPr>
          <w:b/>
          <w:bCs/>
          <w:sz w:val="26"/>
          <w:szCs w:val="26"/>
        </w:rPr>
        <w:t>Pēc nodarbību vai sacensību beigšanas</w:t>
      </w:r>
    </w:p>
    <w:p w14:paraId="52732A03" w14:textId="77777777" w:rsidR="000B7871" w:rsidRDefault="000B7871" w:rsidP="000B7871">
      <w:pPr>
        <w:pStyle w:val="Pamatteksts"/>
        <w:spacing w:after="0"/>
        <w:jc w:val="both"/>
        <w:rPr>
          <w:b/>
          <w:bCs/>
          <w:sz w:val="26"/>
          <w:szCs w:val="26"/>
        </w:rPr>
      </w:pPr>
    </w:p>
    <w:p w14:paraId="271F9959" w14:textId="7638002F" w:rsidR="000B7871" w:rsidRDefault="000B7871">
      <w:pPr>
        <w:numPr>
          <w:ilvl w:val="0"/>
          <w:numId w:val="15"/>
        </w:numPr>
        <w:jc w:val="both"/>
        <w:rPr>
          <w:sz w:val="26"/>
          <w:szCs w:val="26"/>
        </w:rPr>
      </w:pPr>
      <w:r>
        <w:rPr>
          <w:sz w:val="26"/>
          <w:szCs w:val="26"/>
        </w:rPr>
        <w:t>Pēc sporta nodarbībām inventārs jāsakārto un jānovieto noliktavā.</w:t>
      </w:r>
    </w:p>
    <w:p w14:paraId="5D6C032F" w14:textId="77777777" w:rsidR="00EA59F3" w:rsidRDefault="00EA59F3" w:rsidP="00EA59F3">
      <w:pPr>
        <w:ind w:left="720"/>
        <w:jc w:val="both"/>
        <w:rPr>
          <w:sz w:val="26"/>
          <w:szCs w:val="26"/>
        </w:rPr>
      </w:pPr>
    </w:p>
    <w:p w14:paraId="024AA029" w14:textId="13C30283" w:rsidR="000B7871" w:rsidRDefault="000B7871">
      <w:pPr>
        <w:numPr>
          <w:ilvl w:val="0"/>
          <w:numId w:val="15"/>
        </w:numPr>
        <w:jc w:val="both"/>
        <w:rPr>
          <w:sz w:val="26"/>
          <w:szCs w:val="26"/>
        </w:rPr>
      </w:pPr>
      <w:r>
        <w:rPr>
          <w:sz w:val="26"/>
          <w:szCs w:val="26"/>
        </w:rPr>
        <w:t>Izglītojamiem pēc sporta nodarbības vēlams nomazgāties dušā.</w:t>
      </w:r>
    </w:p>
    <w:p w14:paraId="3B44064D" w14:textId="77777777" w:rsidR="00EA59F3" w:rsidRDefault="00EA59F3" w:rsidP="00EA59F3">
      <w:pPr>
        <w:jc w:val="both"/>
        <w:rPr>
          <w:sz w:val="26"/>
          <w:szCs w:val="26"/>
        </w:rPr>
      </w:pPr>
    </w:p>
    <w:p w14:paraId="03EEFA8C" w14:textId="49E48903" w:rsidR="000B7871" w:rsidRDefault="000B7871">
      <w:pPr>
        <w:numPr>
          <w:ilvl w:val="0"/>
          <w:numId w:val="15"/>
        </w:numPr>
        <w:jc w:val="both"/>
        <w:rPr>
          <w:sz w:val="26"/>
          <w:szCs w:val="26"/>
        </w:rPr>
      </w:pPr>
      <w:r>
        <w:rPr>
          <w:sz w:val="26"/>
          <w:szCs w:val="26"/>
        </w:rPr>
        <w:t>Ar šiem noteikumiem un par ceļu satiksmes noteikumiem, ja sacensības notiek ārpus skolas teritorijas, izglītojamos iepazīstina sporta nodarbību skolotājs ne retāk kā divas reizes mācību gada laikā un katru reizi pirms sacensību sākuma.</w:t>
      </w:r>
    </w:p>
    <w:p w14:paraId="020E8271" w14:textId="77777777" w:rsidR="000B7871" w:rsidRDefault="000B7871" w:rsidP="000B7871">
      <w:pPr>
        <w:pStyle w:val="Pamatteksts"/>
        <w:spacing w:after="0"/>
        <w:jc w:val="both"/>
        <w:rPr>
          <w:sz w:val="26"/>
          <w:szCs w:val="26"/>
        </w:rPr>
      </w:pPr>
    </w:p>
    <w:p w14:paraId="01AEC84A" w14:textId="77777777" w:rsidR="000B7871" w:rsidRDefault="000B7871" w:rsidP="000B7871">
      <w:pPr>
        <w:pStyle w:val="Pamatteksts"/>
        <w:spacing w:after="0"/>
        <w:jc w:val="both"/>
        <w:rPr>
          <w:sz w:val="26"/>
          <w:szCs w:val="26"/>
        </w:rPr>
      </w:pPr>
    </w:p>
    <w:p w14:paraId="29467FA7" w14:textId="77777777" w:rsidR="000B7871" w:rsidRDefault="000B7871" w:rsidP="000B7871">
      <w:pPr>
        <w:pStyle w:val="Pamatteksts"/>
        <w:spacing w:after="0"/>
        <w:jc w:val="both"/>
        <w:rPr>
          <w:sz w:val="26"/>
          <w:szCs w:val="26"/>
        </w:rPr>
      </w:pPr>
    </w:p>
    <w:p w14:paraId="109BF928" w14:textId="77777777" w:rsidR="000B7871" w:rsidRDefault="000B7871" w:rsidP="000B7871">
      <w:pPr>
        <w:jc w:val="both"/>
        <w:rPr>
          <w:sz w:val="26"/>
          <w:szCs w:val="26"/>
        </w:rPr>
      </w:pPr>
      <w:r>
        <w:rPr>
          <w:sz w:val="26"/>
          <w:szCs w:val="26"/>
        </w:rPr>
        <w:t>Direktore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I. Gaile</w:t>
      </w:r>
    </w:p>
    <w:p w14:paraId="4AB22BC4" w14:textId="77777777" w:rsidR="000B7871" w:rsidRDefault="000B7871" w:rsidP="000B7871">
      <w:pPr>
        <w:jc w:val="both"/>
        <w:rPr>
          <w:sz w:val="26"/>
          <w:szCs w:val="26"/>
        </w:rPr>
      </w:pPr>
    </w:p>
    <w:p w14:paraId="3045D130" w14:textId="77777777" w:rsidR="000B7871" w:rsidRDefault="000B7871" w:rsidP="000B7871">
      <w:pPr>
        <w:jc w:val="both"/>
        <w:rPr>
          <w:sz w:val="26"/>
          <w:szCs w:val="26"/>
        </w:rPr>
      </w:pPr>
    </w:p>
    <w:p w14:paraId="0176EB78" w14:textId="77777777" w:rsidR="000B7871" w:rsidRDefault="000B7871" w:rsidP="000B7871">
      <w:pPr>
        <w:spacing w:line="200" w:lineRule="atLeast"/>
        <w:rPr>
          <w:bCs/>
        </w:rPr>
      </w:pPr>
      <w:r>
        <w:rPr>
          <w:bCs/>
        </w:rPr>
        <w:t>Zīlīte</w:t>
      </w:r>
    </w:p>
    <w:p w14:paraId="4A340394" w14:textId="14C6F027" w:rsidR="000B7871" w:rsidRDefault="000B7871" w:rsidP="000B7871">
      <w:pPr>
        <w:tabs>
          <w:tab w:val="left" w:pos="360"/>
        </w:tabs>
        <w:spacing w:line="200" w:lineRule="atLeast"/>
        <w:ind w:right="-90"/>
        <w:jc w:val="both"/>
        <w:rPr>
          <w:bCs/>
        </w:rPr>
      </w:pPr>
      <w:r>
        <w:rPr>
          <w:bCs/>
        </w:rPr>
        <w:t>67</w:t>
      </w:r>
      <w:r w:rsidR="00481787">
        <w:rPr>
          <w:bCs/>
        </w:rPr>
        <w:t>474613</w:t>
      </w:r>
    </w:p>
    <w:p w14:paraId="6DA8D851" w14:textId="77777777" w:rsidR="000B7871" w:rsidRDefault="000B7871" w:rsidP="00481787">
      <w:pPr>
        <w:spacing w:line="200" w:lineRule="atLeast"/>
        <w:rPr>
          <w:bCs/>
          <w:sz w:val="36"/>
          <w:szCs w:val="36"/>
        </w:rPr>
      </w:pPr>
    </w:p>
    <w:p w14:paraId="5223DCF5" w14:textId="77777777" w:rsidR="007601B5" w:rsidRDefault="007601B5" w:rsidP="00481787">
      <w:pPr>
        <w:spacing w:line="200" w:lineRule="atLeast"/>
        <w:rPr>
          <w:bCs/>
          <w:sz w:val="36"/>
          <w:szCs w:val="36"/>
        </w:rPr>
      </w:pPr>
    </w:p>
    <w:p w14:paraId="597946CD" w14:textId="77777777" w:rsidR="007601B5" w:rsidRDefault="007601B5" w:rsidP="007601B5">
      <w:pPr>
        <w:jc w:val="right"/>
        <w:rPr>
          <w:b/>
        </w:rPr>
      </w:pPr>
      <w:r>
        <w:rPr>
          <w:b/>
        </w:rPr>
        <w:lastRenderedPageBreak/>
        <w:t xml:space="preserve">Rīgas 1. Kristīgās pamatskolas </w:t>
      </w:r>
    </w:p>
    <w:p w14:paraId="1C9E12D2" w14:textId="77777777" w:rsidR="007601B5" w:rsidRDefault="007601B5" w:rsidP="007601B5">
      <w:pPr>
        <w:jc w:val="right"/>
        <w:rPr>
          <w:b/>
        </w:rPr>
      </w:pPr>
      <w:r>
        <w:rPr>
          <w:b/>
        </w:rPr>
        <w:t>direktorei Ivetai Gailei</w:t>
      </w:r>
    </w:p>
    <w:p w14:paraId="7744CECA" w14:textId="238705DE" w:rsidR="007601B5" w:rsidRDefault="007601B5" w:rsidP="007601B5">
      <w:pPr>
        <w:jc w:val="right"/>
        <w:rPr>
          <w:b/>
        </w:rPr>
      </w:pPr>
      <w:r>
        <w:rPr>
          <w:b/>
        </w:rPr>
        <w:t>_______ .</w:t>
      </w:r>
      <w:r w:rsidR="00A30691">
        <w:rPr>
          <w:b/>
        </w:rPr>
        <w:t xml:space="preserve"> </w:t>
      </w:r>
      <w:r>
        <w:rPr>
          <w:b/>
        </w:rPr>
        <w:t>klases audzinātājas – skolotāja/s</w:t>
      </w:r>
    </w:p>
    <w:p w14:paraId="25BE06AF" w14:textId="77777777" w:rsidR="007601B5" w:rsidRDefault="007601B5" w:rsidP="007601B5">
      <w:pPr>
        <w:jc w:val="right"/>
        <w:rPr>
          <w:b/>
        </w:rPr>
      </w:pPr>
      <w:r>
        <w:rPr>
          <w:b/>
        </w:rPr>
        <w:t>___________________________________</w:t>
      </w:r>
    </w:p>
    <w:p w14:paraId="06131F40" w14:textId="77777777" w:rsidR="007601B5" w:rsidRDefault="007601B5" w:rsidP="007601B5">
      <w:pPr>
        <w:ind w:left="5040" w:firstLine="720"/>
        <w:jc w:val="center"/>
        <w:rPr>
          <w:sz w:val="20"/>
        </w:rPr>
      </w:pPr>
      <w:r>
        <w:rPr>
          <w:sz w:val="20"/>
        </w:rPr>
        <w:t>(Vārds un uzvārds)</w:t>
      </w:r>
    </w:p>
    <w:p w14:paraId="26A28C27" w14:textId="77777777" w:rsidR="007601B5" w:rsidRDefault="007601B5" w:rsidP="007601B5">
      <w:pPr>
        <w:pStyle w:val="Virsraksts1"/>
        <w:rPr>
          <w:sz w:val="36"/>
          <w:szCs w:val="36"/>
        </w:rPr>
      </w:pPr>
      <w:r>
        <w:rPr>
          <w:sz w:val="36"/>
          <w:szCs w:val="36"/>
        </w:rPr>
        <w:t>IESNIEGUMS</w:t>
      </w:r>
    </w:p>
    <w:p w14:paraId="44E78CF5" w14:textId="77777777" w:rsidR="007601B5" w:rsidRDefault="007601B5" w:rsidP="007601B5">
      <w:r>
        <w:t xml:space="preserve">Lūdzu atļaut piedalīties ______ . klases ________________________________________________ </w:t>
      </w:r>
    </w:p>
    <w:p w14:paraId="02177637" w14:textId="1539F8ED" w:rsidR="007601B5" w:rsidRDefault="007601B5" w:rsidP="007601B5">
      <w:pPr>
        <w:ind w:left="4320" w:firstLine="720"/>
        <w:jc w:val="both"/>
        <w:rPr>
          <w:sz w:val="20"/>
        </w:rPr>
      </w:pPr>
      <w:r>
        <w:rPr>
          <w:sz w:val="20"/>
        </w:rPr>
        <w:t>(sporta sacensības, nodarbībās u.c.)</w:t>
      </w:r>
    </w:p>
    <w:p w14:paraId="6C0F5C3C" w14:textId="77777777" w:rsidR="007601B5" w:rsidRDefault="007601B5" w:rsidP="007601B5">
      <w:pPr>
        <w:ind w:left="4320" w:firstLine="720"/>
        <w:jc w:val="both"/>
        <w:rPr>
          <w:sz w:val="20"/>
        </w:rPr>
      </w:pPr>
    </w:p>
    <w:p w14:paraId="591EBBF9" w14:textId="05C275E5" w:rsidR="007601B5" w:rsidRDefault="007601B5" w:rsidP="007601B5">
      <w:pPr>
        <w:jc w:val="both"/>
      </w:pPr>
      <w:r>
        <w:t>Sacensību laiks un vieta</w:t>
      </w:r>
      <w:r>
        <w:tab/>
        <w:t xml:space="preserve">________________________________________________________ </w:t>
      </w:r>
    </w:p>
    <w:p w14:paraId="1031739D" w14:textId="77777777" w:rsidR="007601B5" w:rsidRDefault="007601B5" w:rsidP="007601B5">
      <w:pPr>
        <w:jc w:val="both"/>
      </w:pPr>
    </w:p>
    <w:p w14:paraId="0B1E2ECE" w14:textId="618AF2BF" w:rsidR="007601B5" w:rsidRDefault="007601B5" w:rsidP="007601B5">
      <w:r>
        <w:t>Pārvietošanās iespējas</w:t>
      </w:r>
      <w:r>
        <w:tab/>
        <w:t xml:space="preserve">______________________________________________________________ </w:t>
      </w:r>
    </w:p>
    <w:p w14:paraId="2A8F6819" w14:textId="77777777" w:rsidR="007601B5" w:rsidRDefault="007601B5" w:rsidP="007601B5"/>
    <w:p w14:paraId="1FF65C2C" w14:textId="77777777" w:rsidR="007601B5" w:rsidRDefault="007601B5" w:rsidP="007601B5">
      <w:pPr>
        <w:jc w:val="both"/>
      </w:pPr>
      <w:r>
        <w:t>Skolotāji, izglītojamo vecāki, pieaugušie, kas pavada un palīdz vadīt sacensības ________________________________________________________________________________</w:t>
      </w:r>
    </w:p>
    <w:p w14:paraId="493AB476" w14:textId="77777777" w:rsidR="007601B5" w:rsidRPr="00717DAE" w:rsidRDefault="007601B5" w:rsidP="007601B5">
      <w:pPr>
        <w:pStyle w:val="Virsraksts2"/>
        <w:jc w:val="center"/>
        <w:rPr>
          <w:rFonts w:ascii="Times New Roman" w:hAnsi="Times New Roman" w:cs="Times New Roman"/>
          <w:b w:val="0"/>
          <w:i w:val="0"/>
          <w:iCs w:val="0"/>
          <w:sz w:val="32"/>
          <w:szCs w:val="32"/>
        </w:rPr>
      </w:pPr>
      <w:r w:rsidRPr="00717DAE">
        <w:rPr>
          <w:rFonts w:ascii="Times New Roman" w:hAnsi="Times New Roman" w:cs="Times New Roman"/>
          <w:b w:val="0"/>
          <w:i w:val="0"/>
          <w:iCs w:val="0"/>
          <w:sz w:val="32"/>
          <w:szCs w:val="32"/>
        </w:rPr>
        <w:t>IZGLĪTOJAMO SARAKSTS</w:t>
      </w:r>
    </w:p>
    <w:tbl>
      <w:tblPr>
        <w:tblW w:w="0" w:type="auto"/>
        <w:tblInd w:w="-151" w:type="dxa"/>
        <w:tblLayout w:type="fixed"/>
        <w:tblLook w:val="0000" w:firstRow="0" w:lastRow="0" w:firstColumn="0" w:lastColumn="0" w:noHBand="0" w:noVBand="0"/>
      </w:tblPr>
      <w:tblGrid>
        <w:gridCol w:w="828"/>
        <w:gridCol w:w="2862"/>
        <w:gridCol w:w="1716"/>
        <w:gridCol w:w="2407"/>
        <w:gridCol w:w="1887"/>
      </w:tblGrid>
      <w:tr w:rsidR="007601B5" w14:paraId="678C7687" w14:textId="77777777" w:rsidTr="007601B5">
        <w:tc>
          <w:tcPr>
            <w:tcW w:w="828" w:type="dxa"/>
            <w:tcBorders>
              <w:top w:val="single" w:sz="4" w:space="0" w:color="000000"/>
              <w:left w:val="single" w:sz="4" w:space="0" w:color="000000"/>
              <w:bottom w:val="single" w:sz="4" w:space="0" w:color="000000"/>
            </w:tcBorders>
          </w:tcPr>
          <w:p w14:paraId="6C2A00B6" w14:textId="77777777" w:rsidR="007601B5" w:rsidRDefault="007601B5" w:rsidP="006B184D">
            <w:pPr>
              <w:snapToGrid w:val="0"/>
              <w:jc w:val="center"/>
              <w:rPr>
                <w:sz w:val="22"/>
              </w:rPr>
            </w:pPr>
            <w:r>
              <w:rPr>
                <w:sz w:val="22"/>
              </w:rPr>
              <w:t>Nr.</w:t>
            </w:r>
          </w:p>
        </w:tc>
        <w:tc>
          <w:tcPr>
            <w:tcW w:w="2862" w:type="dxa"/>
            <w:tcBorders>
              <w:top w:val="single" w:sz="4" w:space="0" w:color="000000"/>
              <w:left w:val="single" w:sz="4" w:space="0" w:color="000000"/>
              <w:bottom w:val="single" w:sz="4" w:space="0" w:color="000000"/>
            </w:tcBorders>
          </w:tcPr>
          <w:p w14:paraId="226A2AE6" w14:textId="77777777" w:rsidR="007601B5" w:rsidRDefault="007601B5" w:rsidP="006B184D">
            <w:pPr>
              <w:snapToGrid w:val="0"/>
              <w:jc w:val="center"/>
              <w:rPr>
                <w:sz w:val="22"/>
              </w:rPr>
            </w:pPr>
            <w:r>
              <w:rPr>
                <w:sz w:val="22"/>
              </w:rPr>
              <w:t>Vārds, uzvārds</w:t>
            </w:r>
          </w:p>
        </w:tc>
        <w:tc>
          <w:tcPr>
            <w:tcW w:w="1716" w:type="dxa"/>
            <w:tcBorders>
              <w:top w:val="single" w:sz="4" w:space="0" w:color="000000"/>
              <w:left w:val="single" w:sz="4" w:space="0" w:color="000000"/>
              <w:bottom w:val="single" w:sz="4" w:space="0" w:color="000000"/>
            </w:tcBorders>
          </w:tcPr>
          <w:p w14:paraId="5DFC78DE" w14:textId="77777777" w:rsidR="007601B5" w:rsidRDefault="007601B5" w:rsidP="006B184D">
            <w:pPr>
              <w:snapToGrid w:val="0"/>
              <w:jc w:val="center"/>
              <w:rPr>
                <w:sz w:val="22"/>
              </w:rPr>
            </w:pPr>
            <w:r>
              <w:rPr>
                <w:sz w:val="22"/>
              </w:rPr>
              <w:t>Personas koda</w:t>
            </w:r>
          </w:p>
          <w:p w14:paraId="39B5C925" w14:textId="77777777" w:rsidR="007601B5" w:rsidRDefault="007601B5" w:rsidP="006B184D">
            <w:pPr>
              <w:snapToGrid w:val="0"/>
              <w:jc w:val="center"/>
              <w:rPr>
                <w:sz w:val="22"/>
              </w:rPr>
            </w:pPr>
            <w:r>
              <w:rPr>
                <w:sz w:val="22"/>
              </w:rPr>
              <w:t>pirmā daļa</w:t>
            </w:r>
          </w:p>
        </w:tc>
        <w:tc>
          <w:tcPr>
            <w:tcW w:w="2407" w:type="dxa"/>
            <w:tcBorders>
              <w:top w:val="single" w:sz="4" w:space="0" w:color="000000"/>
              <w:left w:val="single" w:sz="4" w:space="0" w:color="000000"/>
              <w:bottom w:val="single" w:sz="4" w:space="0" w:color="000000"/>
            </w:tcBorders>
          </w:tcPr>
          <w:p w14:paraId="0DF26AE2" w14:textId="77777777" w:rsidR="007601B5" w:rsidRDefault="007601B5" w:rsidP="006B184D">
            <w:pPr>
              <w:snapToGrid w:val="0"/>
              <w:jc w:val="center"/>
              <w:rPr>
                <w:sz w:val="22"/>
              </w:rPr>
            </w:pPr>
            <w:r>
              <w:rPr>
                <w:sz w:val="22"/>
              </w:rPr>
              <w:t>Paraksts par iepazīšanos ar drošības noteikumiem</w:t>
            </w:r>
          </w:p>
        </w:tc>
        <w:tc>
          <w:tcPr>
            <w:tcW w:w="1887" w:type="dxa"/>
            <w:tcBorders>
              <w:top w:val="single" w:sz="4" w:space="0" w:color="000000"/>
              <w:left w:val="single" w:sz="4" w:space="0" w:color="000000"/>
              <w:bottom w:val="single" w:sz="4" w:space="0" w:color="000000"/>
              <w:right w:val="single" w:sz="4" w:space="0" w:color="000000"/>
            </w:tcBorders>
          </w:tcPr>
          <w:p w14:paraId="27FB1CCC" w14:textId="77777777" w:rsidR="007601B5" w:rsidRDefault="007601B5" w:rsidP="006B184D">
            <w:pPr>
              <w:snapToGrid w:val="0"/>
              <w:jc w:val="center"/>
              <w:rPr>
                <w:sz w:val="22"/>
              </w:rPr>
            </w:pPr>
            <w:r>
              <w:rPr>
                <w:sz w:val="22"/>
              </w:rPr>
              <w:t>Datums</w:t>
            </w:r>
          </w:p>
        </w:tc>
      </w:tr>
      <w:tr w:rsidR="007601B5" w14:paraId="07A85E06" w14:textId="77777777" w:rsidTr="007601B5">
        <w:tc>
          <w:tcPr>
            <w:tcW w:w="828" w:type="dxa"/>
            <w:tcBorders>
              <w:top w:val="single" w:sz="4" w:space="0" w:color="000000"/>
              <w:left w:val="single" w:sz="4" w:space="0" w:color="000000"/>
              <w:bottom w:val="single" w:sz="4" w:space="0" w:color="000000"/>
            </w:tcBorders>
          </w:tcPr>
          <w:p w14:paraId="12AC10A2" w14:textId="77777777" w:rsidR="007601B5" w:rsidRDefault="007601B5" w:rsidP="006B184D">
            <w:pPr>
              <w:snapToGrid w:val="0"/>
              <w:jc w:val="center"/>
            </w:pPr>
            <w:r>
              <w:t>1.</w:t>
            </w:r>
          </w:p>
        </w:tc>
        <w:tc>
          <w:tcPr>
            <w:tcW w:w="2862" w:type="dxa"/>
            <w:tcBorders>
              <w:top w:val="single" w:sz="4" w:space="0" w:color="000000"/>
              <w:left w:val="single" w:sz="4" w:space="0" w:color="000000"/>
              <w:bottom w:val="single" w:sz="4" w:space="0" w:color="000000"/>
            </w:tcBorders>
          </w:tcPr>
          <w:p w14:paraId="6E06C66E"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14F750EA"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6EE7EAA9"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52224470" w14:textId="77777777" w:rsidR="007601B5" w:rsidRDefault="007601B5" w:rsidP="006B184D">
            <w:pPr>
              <w:snapToGrid w:val="0"/>
              <w:jc w:val="center"/>
            </w:pPr>
          </w:p>
        </w:tc>
      </w:tr>
      <w:tr w:rsidR="007601B5" w14:paraId="4DD21AD2" w14:textId="77777777" w:rsidTr="007601B5">
        <w:tc>
          <w:tcPr>
            <w:tcW w:w="828" w:type="dxa"/>
            <w:tcBorders>
              <w:top w:val="single" w:sz="4" w:space="0" w:color="000000"/>
              <w:left w:val="single" w:sz="4" w:space="0" w:color="000000"/>
              <w:bottom w:val="single" w:sz="4" w:space="0" w:color="000000"/>
            </w:tcBorders>
          </w:tcPr>
          <w:p w14:paraId="612BBDC8" w14:textId="77777777" w:rsidR="007601B5" w:rsidRDefault="007601B5" w:rsidP="006B184D">
            <w:pPr>
              <w:snapToGrid w:val="0"/>
              <w:jc w:val="center"/>
            </w:pPr>
            <w:r>
              <w:t>2.</w:t>
            </w:r>
          </w:p>
        </w:tc>
        <w:tc>
          <w:tcPr>
            <w:tcW w:w="2862" w:type="dxa"/>
            <w:tcBorders>
              <w:top w:val="single" w:sz="4" w:space="0" w:color="000000"/>
              <w:left w:val="single" w:sz="4" w:space="0" w:color="000000"/>
              <w:bottom w:val="single" w:sz="4" w:space="0" w:color="000000"/>
            </w:tcBorders>
          </w:tcPr>
          <w:p w14:paraId="661C84EF"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6F24B883"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6EC764CF"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727356B4" w14:textId="77777777" w:rsidR="007601B5" w:rsidRDefault="007601B5" w:rsidP="006B184D">
            <w:pPr>
              <w:snapToGrid w:val="0"/>
              <w:jc w:val="center"/>
            </w:pPr>
          </w:p>
        </w:tc>
      </w:tr>
      <w:tr w:rsidR="007601B5" w14:paraId="3DC3FDAF" w14:textId="77777777" w:rsidTr="007601B5">
        <w:tc>
          <w:tcPr>
            <w:tcW w:w="828" w:type="dxa"/>
            <w:tcBorders>
              <w:top w:val="single" w:sz="4" w:space="0" w:color="000000"/>
              <w:left w:val="single" w:sz="4" w:space="0" w:color="000000"/>
              <w:bottom w:val="single" w:sz="4" w:space="0" w:color="000000"/>
            </w:tcBorders>
          </w:tcPr>
          <w:p w14:paraId="105BC5A1" w14:textId="77777777" w:rsidR="007601B5" w:rsidRDefault="007601B5" w:rsidP="006B184D">
            <w:pPr>
              <w:snapToGrid w:val="0"/>
              <w:jc w:val="center"/>
            </w:pPr>
            <w:r>
              <w:t>3.</w:t>
            </w:r>
          </w:p>
        </w:tc>
        <w:tc>
          <w:tcPr>
            <w:tcW w:w="2862" w:type="dxa"/>
            <w:tcBorders>
              <w:top w:val="single" w:sz="4" w:space="0" w:color="000000"/>
              <w:left w:val="single" w:sz="4" w:space="0" w:color="000000"/>
              <w:bottom w:val="single" w:sz="4" w:space="0" w:color="000000"/>
            </w:tcBorders>
          </w:tcPr>
          <w:p w14:paraId="2BB97513"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04CD2D9A"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4E5B1C4D"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18598806" w14:textId="77777777" w:rsidR="007601B5" w:rsidRDefault="007601B5" w:rsidP="006B184D">
            <w:pPr>
              <w:snapToGrid w:val="0"/>
              <w:jc w:val="center"/>
            </w:pPr>
          </w:p>
        </w:tc>
      </w:tr>
      <w:tr w:rsidR="007601B5" w14:paraId="364BE977" w14:textId="77777777" w:rsidTr="007601B5">
        <w:tc>
          <w:tcPr>
            <w:tcW w:w="828" w:type="dxa"/>
            <w:tcBorders>
              <w:top w:val="single" w:sz="4" w:space="0" w:color="000000"/>
              <w:left w:val="single" w:sz="4" w:space="0" w:color="000000"/>
              <w:bottom w:val="single" w:sz="4" w:space="0" w:color="000000"/>
            </w:tcBorders>
          </w:tcPr>
          <w:p w14:paraId="22E8028F" w14:textId="77777777" w:rsidR="007601B5" w:rsidRDefault="007601B5" w:rsidP="006B184D">
            <w:pPr>
              <w:snapToGrid w:val="0"/>
              <w:jc w:val="center"/>
            </w:pPr>
            <w:r>
              <w:t>4.</w:t>
            </w:r>
          </w:p>
        </w:tc>
        <w:tc>
          <w:tcPr>
            <w:tcW w:w="2862" w:type="dxa"/>
            <w:tcBorders>
              <w:top w:val="single" w:sz="4" w:space="0" w:color="000000"/>
              <w:left w:val="single" w:sz="4" w:space="0" w:color="000000"/>
              <w:bottom w:val="single" w:sz="4" w:space="0" w:color="000000"/>
            </w:tcBorders>
          </w:tcPr>
          <w:p w14:paraId="39B6F593"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3AF7E923"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53B7AA4C"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480D037F" w14:textId="77777777" w:rsidR="007601B5" w:rsidRDefault="007601B5" w:rsidP="006B184D">
            <w:pPr>
              <w:snapToGrid w:val="0"/>
              <w:jc w:val="center"/>
            </w:pPr>
          </w:p>
        </w:tc>
      </w:tr>
      <w:tr w:rsidR="007601B5" w14:paraId="3FA418B0" w14:textId="77777777" w:rsidTr="007601B5">
        <w:tc>
          <w:tcPr>
            <w:tcW w:w="828" w:type="dxa"/>
            <w:tcBorders>
              <w:top w:val="single" w:sz="4" w:space="0" w:color="000000"/>
              <w:left w:val="single" w:sz="4" w:space="0" w:color="000000"/>
              <w:bottom w:val="single" w:sz="4" w:space="0" w:color="000000"/>
            </w:tcBorders>
          </w:tcPr>
          <w:p w14:paraId="19485B44" w14:textId="77777777" w:rsidR="007601B5" w:rsidRDefault="007601B5" w:rsidP="006B184D">
            <w:pPr>
              <w:snapToGrid w:val="0"/>
              <w:jc w:val="center"/>
            </w:pPr>
            <w:r>
              <w:t>5.</w:t>
            </w:r>
          </w:p>
        </w:tc>
        <w:tc>
          <w:tcPr>
            <w:tcW w:w="2862" w:type="dxa"/>
            <w:tcBorders>
              <w:top w:val="single" w:sz="4" w:space="0" w:color="000000"/>
              <w:left w:val="single" w:sz="4" w:space="0" w:color="000000"/>
              <w:bottom w:val="single" w:sz="4" w:space="0" w:color="000000"/>
            </w:tcBorders>
          </w:tcPr>
          <w:p w14:paraId="07E1FBCD"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03858E84"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35B9036B"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15C4F2D2" w14:textId="77777777" w:rsidR="007601B5" w:rsidRDefault="007601B5" w:rsidP="006B184D">
            <w:pPr>
              <w:snapToGrid w:val="0"/>
              <w:jc w:val="center"/>
            </w:pPr>
          </w:p>
        </w:tc>
      </w:tr>
      <w:tr w:rsidR="007601B5" w14:paraId="7385AE68" w14:textId="77777777" w:rsidTr="007601B5">
        <w:tc>
          <w:tcPr>
            <w:tcW w:w="828" w:type="dxa"/>
            <w:tcBorders>
              <w:top w:val="single" w:sz="4" w:space="0" w:color="000000"/>
              <w:left w:val="single" w:sz="4" w:space="0" w:color="000000"/>
              <w:bottom w:val="single" w:sz="4" w:space="0" w:color="000000"/>
            </w:tcBorders>
          </w:tcPr>
          <w:p w14:paraId="1553ECD6" w14:textId="77777777" w:rsidR="007601B5" w:rsidRDefault="007601B5" w:rsidP="006B184D">
            <w:pPr>
              <w:snapToGrid w:val="0"/>
              <w:jc w:val="center"/>
            </w:pPr>
            <w:r>
              <w:t>6.</w:t>
            </w:r>
          </w:p>
        </w:tc>
        <w:tc>
          <w:tcPr>
            <w:tcW w:w="2862" w:type="dxa"/>
            <w:tcBorders>
              <w:top w:val="single" w:sz="4" w:space="0" w:color="000000"/>
              <w:left w:val="single" w:sz="4" w:space="0" w:color="000000"/>
              <w:bottom w:val="single" w:sz="4" w:space="0" w:color="000000"/>
            </w:tcBorders>
          </w:tcPr>
          <w:p w14:paraId="4FB17980"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668F0056"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170CBF1B"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5F0C3CCF" w14:textId="77777777" w:rsidR="007601B5" w:rsidRDefault="007601B5" w:rsidP="006B184D">
            <w:pPr>
              <w:snapToGrid w:val="0"/>
              <w:jc w:val="center"/>
            </w:pPr>
          </w:p>
        </w:tc>
      </w:tr>
      <w:tr w:rsidR="007601B5" w14:paraId="0C517A8C" w14:textId="77777777" w:rsidTr="007601B5">
        <w:tc>
          <w:tcPr>
            <w:tcW w:w="828" w:type="dxa"/>
            <w:tcBorders>
              <w:top w:val="single" w:sz="4" w:space="0" w:color="000000"/>
              <w:left w:val="single" w:sz="4" w:space="0" w:color="000000"/>
              <w:bottom w:val="single" w:sz="4" w:space="0" w:color="000000"/>
            </w:tcBorders>
          </w:tcPr>
          <w:p w14:paraId="6A80CA7C" w14:textId="77777777" w:rsidR="007601B5" w:rsidRDefault="007601B5" w:rsidP="006B184D">
            <w:pPr>
              <w:snapToGrid w:val="0"/>
              <w:jc w:val="center"/>
            </w:pPr>
            <w:r>
              <w:t>7.</w:t>
            </w:r>
          </w:p>
        </w:tc>
        <w:tc>
          <w:tcPr>
            <w:tcW w:w="2862" w:type="dxa"/>
            <w:tcBorders>
              <w:top w:val="single" w:sz="4" w:space="0" w:color="000000"/>
              <w:left w:val="single" w:sz="4" w:space="0" w:color="000000"/>
              <w:bottom w:val="single" w:sz="4" w:space="0" w:color="000000"/>
            </w:tcBorders>
          </w:tcPr>
          <w:p w14:paraId="69E4D6E1"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0B145BCB"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27123D5C"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01C8B842" w14:textId="77777777" w:rsidR="007601B5" w:rsidRDefault="007601B5" w:rsidP="006B184D">
            <w:pPr>
              <w:snapToGrid w:val="0"/>
              <w:jc w:val="center"/>
            </w:pPr>
          </w:p>
        </w:tc>
      </w:tr>
      <w:tr w:rsidR="007601B5" w14:paraId="34ECC1E0" w14:textId="77777777" w:rsidTr="007601B5">
        <w:tc>
          <w:tcPr>
            <w:tcW w:w="828" w:type="dxa"/>
            <w:tcBorders>
              <w:top w:val="single" w:sz="4" w:space="0" w:color="000000"/>
              <w:left w:val="single" w:sz="4" w:space="0" w:color="000000"/>
              <w:bottom w:val="single" w:sz="4" w:space="0" w:color="000000"/>
            </w:tcBorders>
          </w:tcPr>
          <w:p w14:paraId="2CD6F3AD" w14:textId="77777777" w:rsidR="007601B5" w:rsidRDefault="007601B5" w:rsidP="006B184D">
            <w:pPr>
              <w:snapToGrid w:val="0"/>
              <w:jc w:val="center"/>
            </w:pPr>
            <w:r>
              <w:t>8.</w:t>
            </w:r>
          </w:p>
        </w:tc>
        <w:tc>
          <w:tcPr>
            <w:tcW w:w="2862" w:type="dxa"/>
            <w:tcBorders>
              <w:top w:val="single" w:sz="4" w:space="0" w:color="000000"/>
              <w:left w:val="single" w:sz="4" w:space="0" w:color="000000"/>
              <w:bottom w:val="single" w:sz="4" w:space="0" w:color="000000"/>
            </w:tcBorders>
          </w:tcPr>
          <w:p w14:paraId="4D4F01C3"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6B038332"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00CD0629"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54720313" w14:textId="77777777" w:rsidR="007601B5" w:rsidRDefault="007601B5" w:rsidP="006B184D">
            <w:pPr>
              <w:snapToGrid w:val="0"/>
              <w:jc w:val="center"/>
            </w:pPr>
          </w:p>
        </w:tc>
      </w:tr>
      <w:tr w:rsidR="007601B5" w14:paraId="3F7A9879" w14:textId="77777777" w:rsidTr="007601B5">
        <w:tc>
          <w:tcPr>
            <w:tcW w:w="828" w:type="dxa"/>
            <w:tcBorders>
              <w:top w:val="single" w:sz="4" w:space="0" w:color="000000"/>
              <w:left w:val="single" w:sz="4" w:space="0" w:color="000000"/>
              <w:bottom w:val="single" w:sz="4" w:space="0" w:color="000000"/>
            </w:tcBorders>
          </w:tcPr>
          <w:p w14:paraId="79D688BC" w14:textId="77777777" w:rsidR="007601B5" w:rsidRDefault="007601B5" w:rsidP="006B184D">
            <w:pPr>
              <w:snapToGrid w:val="0"/>
              <w:jc w:val="center"/>
            </w:pPr>
            <w:r>
              <w:t>9.</w:t>
            </w:r>
          </w:p>
        </w:tc>
        <w:tc>
          <w:tcPr>
            <w:tcW w:w="2862" w:type="dxa"/>
            <w:tcBorders>
              <w:top w:val="single" w:sz="4" w:space="0" w:color="000000"/>
              <w:left w:val="single" w:sz="4" w:space="0" w:color="000000"/>
              <w:bottom w:val="single" w:sz="4" w:space="0" w:color="000000"/>
            </w:tcBorders>
          </w:tcPr>
          <w:p w14:paraId="364896BF"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19CC005F"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4236EDF7"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5053F213" w14:textId="77777777" w:rsidR="007601B5" w:rsidRDefault="007601B5" w:rsidP="006B184D">
            <w:pPr>
              <w:snapToGrid w:val="0"/>
              <w:jc w:val="center"/>
            </w:pPr>
          </w:p>
        </w:tc>
      </w:tr>
      <w:tr w:rsidR="007601B5" w14:paraId="6D3DEDFE" w14:textId="77777777" w:rsidTr="007601B5">
        <w:tc>
          <w:tcPr>
            <w:tcW w:w="828" w:type="dxa"/>
            <w:tcBorders>
              <w:top w:val="single" w:sz="4" w:space="0" w:color="000000"/>
              <w:left w:val="single" w:sz="4" w:space="0" w:color="000000"/>
              <w:bottom w:val="single" w:sz="4" w:space="0" w:color="000000"/>
            </w:tcBorders>
          </w:tcPr>
          <w:p w14:paraId="5D381E11" w14:textId="77777777" w:rsidR="007601B5" w:rsidRDefault="007601B5" w:rsidP="006B184D">
            <w:pPr>
              <w:snapToGrid w:val="0"/>
              <w:jc w:val="center"/>
            </w:pPr>
            <w:r>
              <w:t>10.</w:t>
            </w:r>
          </w:p>
        </w:tc>
        <w:tc>
          <w:tcPr>
            <w:tcW w:w="2862" w:type="dxa"/>
            <w:tcBorders>
              <w:top w:val="single" w:sz="4" w:space="0" w:color="000000"/>
              <w:left w:val="single" w:sz="4" w:space="0" w:color="000000"/>
              <w:bottom w:val="single" w:sz="4" w:space="0" w:color="000000"/>
            </w:tcBorders>
          </w:tcPr>
          <w:p w14:paraId="4CE65049"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3AA2DFC1"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156EC3C9"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5559B33C" w14:textId="77777777" w:rsidR="007601B5" w:rsidRDefault="007601B5" w:rsidP="006B184D">
            <w:pPr>
              <w:snapToGrid w:val="0"/>
              <w:jc w:val="center"/>
            </w:pPr>
          </w:p>
        </w:tc>
      </w:tr>
      <w:tr w:rsidR="007601B5" w14:paraId="43FC3D66" w14:textId="77777777" w:rsidTr="007601B5">
        <w:tc>
          <w:tcPr>
            <w:tcW w:w="828" w:type="dxa"/>
            <w:tcBorders>
              <w:top w:val="single" w:sz="4" w:space="0" w:color="000000"/>
              <w:left w:val="single" w:sz="4" w:space="0" w:color="000000"/>
              <w:bottom w:val="single" w:sz="4" w:space="0" w:color="000000"/>
            </w:tcBorders>
          </w:tcPr>
          <w:p w14:paraId="7BE02A5F" w14:textId="77777777" w:rsidR="007601B5" w:rsidRDefault="007601B5" w:rsidP="006B184D">
            <w:pPr>
              <w:snapToGrid w:val="0"/>
              <w:jc w:val="center"/>
            </w:pPr>
            <w:r>
              <w:t>11.</w:t>
            </w:r>
          </w:p>
        </w:tc>
        <w:tc>
          <w:tcPr>
            <w:tcW w:w="2862" w:type="dxa"/>
            <w:tcBorders>
              <w:top w:val="single" w:sz="4" w:space="0" w:color="000000"/>
              <w:left w:val="single" w:sz="4" w:space="0" w:color="000000"/>
              <w:bottom w:val="single" w:sz="4" w:space="0" w:color="000000"/>
            </w:tcBorders>
          </w:tcPr>
          <w:p w14:paraId="61C67D83"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16CA064D"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5F60672D"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106313D3" w14:textId="77777777" w:rsidR="007601B5" w:rsidRDefault="007601B5" w:rsidP="006B184D">
            <w:pPr>
              <w:snapToGrid w:val="0"/>
              <w:jc w:val="center"/>
            </w:pPr>
          </w:p>
        </w:tc>
      </w:tr>
      <w:tr w:rsidR="007601B5" w14:paraId="1FA33546" w14:textId="77777777" w:rsidTr="007601B5">
        <w:tc>
          <w:tcPr>
            <w:tcW w:w="828" w:type="dxa"/>
            <w:tcBorders>
              <w:top w:val="single" w:sz="4" w:space="0" w:color="000000"/>
              <w:left w:val="single" w:sz="4" w:space="0" w:color="000000"/>
              <w:bottom w:val="single" w:sz="4" w:space="0" w:color="000000"/>
            </w:tcBorders>
          </w:tcPr>
          <w:p w14:paraId="3ECC514A" w14:textId="77777777" w:rsidR="007601B5" w:rsidRDefault="007601B5" w:rsidP="006B184D">
            <w:pPr>
              <w:snapToGrid w:val="0"/>
              <w:jc w:val="center"/>
            </w:pPr>
            <w:r>
              <w:t>12.</w:t>
            </w:r>
          </w:p>
        </w:tc>
        <w:tc>
          <w:tcPr>
            <w:tcW w:w="2862" w:type="dxa"/>
            <w:tcBorders>
              <w:top w:val="single" w:sz="4" w:space="0" w:color="000000"/>
              <w:left w:val="single" w:sz="4" w:space="0" w:color="000000"/>
              <w:bottom w:val="single" w:sz="4" w:space="0" w:color="000000"/>
            </w:tcBorders>
          </w:tcPr>
          <w:p w14:paraId="3F57588D"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14ECFCCE"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62AB2DAC"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5C03FA39" w14:textId="77777777" w:rsidR="007601B5" w:rsidRDefault="007601B5" w:rsidP="006B184D">
            <w:pPr>
              <w:snapToGrid w:val="0"/>
              <w:jc w:val="center"/>
            </w:pPr>
          </w:p>
        </w:tc>
      </w:tr>
      <w:tr w:rsidR="007601B5" w14:paraId="1970594B" w14:textId="77777777" w:rsidTr="007601B5">
        <w:tc>
          <w:tcPr>
            <w:tcW w:w="828" w:type="dxa"/>
            <w:tcBorders>
              <w:top w:val="single" w:sz="4" w:space="0" w:color="000000"/>
              <w:left w:val="single" w:sz="4" w:space="0" w:color="000000"/>
              <w:bottom w:val="single" w:sz="4" w:space="0" w:color="000000"/>
            </w:tcBorders>
          </w:tcPr>
          <w:p w14:paraId="533F8CBB" w14:textId="77777777" w:rsidR="007601B5" w:rsidRDefault="007601B5" w:rsidP="006B184D">
            <w:pPr>
              <w:snapToGrid w:val="0"/>
              <w:jc w:val="center"/>
            </w:pPr>
            <w:r>
              <w:t>13.</w:t>
            </w:r>
          </w:p>
        </w:tc>
        <w:tc>
          <w:tcPr>
            <w:tcW w:w="2862" w:type="dxa"/>
            <w:tcBorders>
              <w:top w:val="single" w:sz="4" w:space="0" w:color="000000"/>
              <w:left w:val="single" w:sz="4" w:space="0" w:color="000000"/>
              <w:bottom w:val="single" w:sz="4" w:space="0" w:color="000000"/>
            </w:tcBorders>
          </w:tcPr>
          <w:p w14:paraId="4806B4A7"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444D58E3"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6657DDB8"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53E1D334" w14:textId="77777777" w:rsidR="007601B5" w:rsidRDefault="007601B5" w:rsidP="006B184D">
            <w:pPr>
              <w:snapToGrid w:val="0"/>
              <w:jc w:val="center"/>
            </w:pPr>
          </w:p>
        </w:tc>
      </w:tr>
      <w:tr w:rsidR="007601B5" w14:paraId="47253977" w14:textId="77777777" w:rsidTr="007601B5">
        <w:tc>
          <w:tcPr>
            <w:tcW w:w="828" w:type="dxa"/>
            <w:tcBorders>
              <w:top w:val="single" w:sz="4" w:space="0" w:color="000000"/>
              <w:left w:val="single" w:sz="4" w:space="0" w:color="000000"/>
              <w:bottom w:val="single" w:sz="4" w:space="0" w:color="000000"/>
            </w:tcBorders>
          </w:tcPr>
          <w:p w14:paraId="061E5F34" w14:textId="77777777" w:rsidR="007601B5" w:rsidRDefault="007601B5" w:rsidP="006B184D">
            <w:pPr>
              <w:snapToGrid w:val="0"/>
              <w:jc w:val="center"/>
            </w:pPr>
            <w:r>
              <w:t>14.</w:t>
            </w:r>
          </w:p>
        </w:tc>
        <w:tc>
          <w:tcPr>
            <w:tcW w:w="2862" w:type="dxa"/>
            <w:tcBorders>
              <w:top w:val="single" w:sz="4" w:space="0" w:color="000000"/>
              <w:left w:val="single" w:sz="4" w:space="0" w:color="000000"/>
              <w:bottom w:val="single" w:sz="4" w:space="0" w:color="000000"/>
            </w:tcBorders>
          </w:tcPr>
          <w:p w14:paraId="5636EFE8"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149E82F5"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2012A528"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0656B332" w14:textId="77777777" w:rsidR="007601B5" w:rsidRDefault="007601B5" w:rsidP="006B184D">
            <w:pPr>
              <w:snapToGrid w:val="0"/>
              <w:jc w:val="center"/>
            </w:pPr>
          </w:p>
        </w:tc>
      </w:tr>
      <w:tr w:rsidR="007601B5" w14:paraId="439311F6" w14:textId="77777777" w:rsidTr="007601B5">
        <w:tc>
          <w:tcPr>
            <w:tcW w:w="828" w:type="dxa"/>
            <w:tcBorders>
              <w:top w:val="single" w:sz="4" w:space="0" w:color="000000"/>
              <w:left w:val="single" w:sz="4" w:space="0" w:color="000000"/>
              <w:bottom w:val="single" w:sz="4" w:space="0" w:color="000000"/>
            </w:tcBorders>
          </w:tcPr>
          <w:p w14:paraId="7A1A5BD3" w14:textId="77777777" w:rsidR="007601B5" w:rsidRDefault="007601B5" w:rsidP="006B184D">
            <w:pPr>
              <w:snapToGrid w:val="0"/>
              <w:jc w:val="center"/>
            </w:pPr>
            <w:r>
              <w:t>15.</w:t>
            </w:r>
          </w:p>
        </w:tc>
        <w:tc>
          <w:tcPr>
            <w:tcW w:w="2862" w:type="dxa"/>
            <w:tcBorders>
              <w:top w:val="single" w:sz="4" w:space="0" w:color="000000"/>
              <w:left w:val="single" w:sz="4" w:space="0" w:color="000000"/>
              <w:bottom w:val="single" w:sz="4" w:space="0" w:color="000000"/>
            </w:tcBorders>
          </w:tcPr>
          <w:p w14:paraId="6041A66F"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519AE908"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3EEAC9A6"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5046B4CE" w14:textId="77777777" w:rsidR="007601B5" w:rsidRDefault="007601B5" w:rsidP="006B184D">
            <w:pPr>
              <w:snapToGrid w:val="0"/>
              <w:jc w:val="center"/>
            </w:pPr>
          </w:p>
        </w:tc>
      </w:tr>
      <w:tr w:rsidR="007601B5" w14:paraId="54656F46" w14:textId="77777777" w:rsidTr="007601B5">
        <w:tc>
          <w:tcPr>
            <w:tcW w:w="828" w:type="dxa"/>
            <w:tcBorders>
              <w:top w:val="single" w:sz="4" w:space="0" w:color="000000"/>
              <w:left w:val="single" w:sz="4" w:space="0" w:color="000000"/>
              <w:bottom w:val="single" w:sz="4" w:space="0" w:color="000000"/>
            </w:tcBorders>
          </w:tcPr>
          <w:p w14:paraId="7C24DD02" w14:textId="77777777" w:rsidR="007601B5" w:rsidRDefault="007601B5" w:rsidP="006B184D">
            <w:pPr>
              <w:snapToGrid w:val="0"/>
              <w:jc w:val="center"/>
            </w:pPr>
            <w:r>
              <w:t>16.</w:t>
            </w:r>
          </w:p>
        </w:tc>
        <w:tc>
          <w:tcPr>
            <w:tcW w:w="2862" w:type="dxa"/>
            <w:tcBorders>
              <w:top w:val="single" w:sz="4" w:space="0" w:color="000000"/>
              <w:left w:val="single" w:sz="4" w:space="0" w:color="000000"/>
              <w:bottom w:val="single" w:sz="4" w:space="0" w:color="000000"/>
            </w:tcBorders>
          </w:tcPr>
          <w:p w14:paraId="2D3FA358"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7D6A2621"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6C45C4E9"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4BA00179" w14:textId="77777777" w:rsidR="007601B5" w:rsidRDefault="007601B5" w:rsidP="006B184D">
            <w:pPr>
              <w:snapToGrid w:val="0"/>
              <w:jc w:val="center"/>
            </w:pPr>
          </w:p>
        </w:tc>
      </w:tr>
      <w:tr w:rsidR="007601B5" w14:paraId="302BA282" w14:textId="77777777" w:rsidTr="007601B5">
        <w:tc>
          <w:tcPr>
            <w:tcW w:w="828" w:type="dxa"/>
            <w:tcBorders>
              <w:top w:val="single" w:sz="4" w:space="0" w:color="000000"/>
              <w:left w:val="single" w:sz="4" w:space="0" w:color="000000"/>
              <w:bottom w:val="single" w:sz="4" w:space="0" w:color="000000"/>
            </w:tcBorders>
          </w:tcPr>
          <w:p w14:paraId="526AB4FC" w14:textId="77777777" w:rsidR="007601B5" w:rsidRDefault="007601B5" w:rsidP="006B184D">
            <w:pPr>
              <w:snapToGrid w:val="0"/>
              <w:jc w:val="center"/>
            </w:pPr>
            <w:r>
              <w:t>17.</w:t>
            </w:r>
          </w:p>
        </w:tc>
        <w:tc>
          <w:tcPr>
            <w:tcW w:w="2862" w:type="dxa"/>
            <w:tcBorders>
              <w:top w:val="single" w:sz="4" w:space="0" w:color="000000"/>
              <w:left w:val="single" w:sz="4" w:space="0" w:color="000000"/>
              <w:bottom w:val="single" w:sz="4" w:space="0" w:color="000000"/>
            </w:tcBorders>
          </w:tcPr>
          <w:p w14:paraId="62ADF83E"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4719546A"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31C843F2"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6AE361CB" w14:textId="77777777" w:rsidR="007601B5" w:rsidRDefault="007601B5" w:rsidP="006B184D">
            <w:pPr>
              <w:snapToGrid w:val="0"/>
              <w:jc w:val="center"/>
            </w:pPr>
          </w:p>
        </w:tc>
      </w:tr>
      <w:tr w:rsidR="007601B5" w14:paraId="3308AD9A" w14:textId="77777777" w:rsidTr="007601B5">
        <w:tc>
          <w:tcPr>
            <w:tcW w:w="828" w:type="dxa"/>
            <w:tcBorders>
              <w:top w:val="single" w:sz="4" w:space="0" w:color="000000"/>
              <w:left w:val="single" w:sz="4" w:space="0" w:color="000000"/>
              <w:bottom w:val="single" w:sz="4" w:space="0" w:color="000000"/>
            </w:tcBorders>
          </w:tcPr>
          <w:p w14:paraId="15060F26" w14:textId="77777777" w:rsidR="007601B5" w:rsidRDefault="007601B5" w:rsidP="006B184D">
            <w:pPr>
              <w:snapToGrid w:val="0"/>
              <w:jc w:val="center"/>
            </w:pPr>
            <w:r>
              <w:t>18.</w:t>
            </w:r>
          </w:p>
        </w:tc>
        <w:tc>
          <w:tcPr>
            <w:tcW w:w="2862" w:type="dxa"/>
            <w:tcBorders>
              <w:top w:val="single" w:sz="4" w:space="0" w:color="000000"/>
              <w:left w:val="single" w:sz="4" w:space="0" w:color="000000"/>
              <w:bottom w:val="single" w:sz="4" w:space="0" w:color="000000"/>
            </w:tcBorders>
          </w:tcPr>
          <w:p w14:paraId="247FE7F1"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59F1D8CC"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2E16F88E"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424A2F62" w14:textId="77777777" w:rsidR="007601B5" w:rsidRDefault="007601B5" w:rsidP="006B184D">
            <w:pPr>
              <w:snapToGrid w:val="0"/>
              <w:jc w:val="center"/>
            </w:pPr>
          </w:p>
        </w:tc>
      </w:tr>
      <w:tr w:rsidR="007601B5" w14:paraId="19A3A30F" w14:textId="77777777" w:rsidTr="007601B5">
        <w:tc>
          <w:tcPr>
            <w:tcW w:w="828" w:type="dxa"/>
            <w:tcBorders>
              <w:top w:val="single" w:sz="4" w:space="0" w:color="000000"/>
              <w:left w:val="single" w:sz="4" w:space="0" w:color="000000"/>
              <w:bottom w:val="single" w:sz="4" w:space="0" w:color="000000"/>
            </w:tcBorders>
          </w:tcPr>
          <w:p w14:paraId="6EF8AF1B" w14:textId="77777777" w:rsidR="007601B5" w:rsidRDefault="007601B5" w:rsidP="006B184D">
            <w:pPr>
              <w:snapToGrid w:val="0"/>
              <w:jc w:val="center"/>
            </w:pPr>
            <w:r>
              <w:t>19.</w:t>
            </w:r>
          </w:p>
        </w:tc>
        <w:tc>
          <w:tcPr>
            <w:tcW w:w="2862" w:type="dxa"/>
            <w:tcBorders>
              <w:top w:val="single" w:sz="4" w:space="0" w:color="000000"/>
              <w:left w:val="single" w:sz="4" w:space="0" w:color="000000"/>
              <w:bottom w:val="single" w:sz="4" w:space="0" w:color="000000"/>
            </w:tcBorders>
          </w:tcPr>
          <w:p w14:paraId="5562878F"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3FF75064"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0DD3E532"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150C72FA" w14:textId="77777777" w:rsidR="007601B5" w:rsidRDefault="007601B5" w:rsidP="006B184D">
            <w:pPr>
              <w:snapToGrid w:val="0"/>
              <w:jc w:val="center"/>
            </w:pPr>
          </w:p>
        </w:tc>
      </w:tr>
      <w:tr w:rsidR="007601B5" w14:paraId="67BE2218" w14:textId="77777777" w:rsidTr="007601B5">
        <w:tc>
          <w:tcPr>
            <w:tcW w:w="828" w:type="dxa"/>
            <w:tcBorders>
              <w:top w:val="single" w:sz="4" w:space="0" w:color="000000"/>
              <w:left w:val="single" w:sz="4" w:space="0" w:color="000000"/>
              <w:bottom w:val="single" w:sz="4" w:space="0" w:color="000000"/>
            </w:tcBorders>
          </w:tcPr>
          <w:p w14:paraId="35B33FCE" w14:textId="77777777" w:rsidR="007601B5" w:rsidRDefault="007601B5" w:rsidP="006B184D">
            <w:pPr>
              <w:snapToGrid w:val="0"/>
              <w:jc w:val="center"/>
            </w:pPr>
            <w:r>
              <w:t>20.</w:t>
            </w:r>
          </w:p>
        </w:tc>
        <w:tc>
          <w:tcPr>
            <w:tcW w:w="2862" w:type="dxa"/>
            <w:tcBorders>
              <w:top w:val="single" w:sz="4" w:space="0" w:color="000000"/>
              <w:left w:val="single" w:sz="4" w:space="0" w:color="000000"/>
              <w:bottom w:val="single" w:sz="4" w:space="0" w:color="000000"/>
            </w:tcBorders>
          </w:tcPr>
          <w:p w14:paraId="38A39502" w14:textId="77777777" w:rsidR="007601B5" w:rsidRDefault="007601B5" w:rsidP="006B184D">
            <w:pPr>
              <w:snapToGrid w:val="0"/>
              <w:jc w:val="center"/>
            </w:pPr>
          </w:p>
        </w:tc>
        <w:tc>
          <w:tcPr>
            <w:tcW w:w="1716" w:type="dxa"/>
            <w:tcBorders>
              <w:top w:val="single" w:sz="4" w:space="0" w:color="000000"/>
              <w:left w:val="single" w:sz="4" w:space="0" w:color="000000"/>
              <w:bottom w:val="single" w:sz="4" w:space="0" w:color="000000"/>
            </w:tcBorders>
          </w:tcPr>
          <w:p w14:paraId="76983907" w14:textId="77777777" w:rsidR="007601B5" w:rsidRDefault="007601B5" w:rsidP="006B184D">
            <w:pPr>
              <w:snapToGrid w:val="0"/>
              <w:jc w:val="center"/>
            </w:pPr>
          </w:p>
        </w:tc>
        <w:tc>
          <w:tcPr>
            <w:tcW w:w="2407" w:type="dxa"/>
            <w:tcBorders>
              <w:top w:val="single" w:sz="4" w:space="0" w:color="000000"/>
              <w:left w:val="single" w:sz="4" w:space="0" w:color="000000"/>
              <w:bottom w:val="single" w:sz="4" w:space="0" w:color="000000"/>
            </w:tcBorders>
          </w:tcPr>
          <w:p w14:paraId="48D0B070" w14:textId="77777777" w:rsidR="007601B5" w:rsidRDefault="007601B5" w:rsidP="006B184D">
            <w:pPr>
              <w:snapToGrid w:val="0"/>
              <w:jc w:val="center"/>
            </w:pPr>
          </w:p>
        </w:tc>
        <w:tc>
          <w:tcPr>
            <w:tcW w:w="1887" w:type="dxa"/>
            <w:tcBorders>
              <w:top w:val="single" w:sz="4" w:space="0" w:color="000000"/>
              <w:left w:val="single" w:sz="4" w:space="0" w:color="000000"/>
              <w:bottom w:val="single" w:sz="4" w:space="0" w:color="000000"/>
              <w:right w:val="single" w:sz="4" w:space="0" w:color="000000"/>
            </w:tcBorders>
          </w:tcPr>
          <w:p w14:paraId="090D8BF0" w14:textId="77777777" w:rsidR="007601B5" w:rsidRDefault="007601B5" w:rsidP="006B184D">
            <w:pPr>
              <w:snapToGrid w:val="0"/>
              <w:jc w:val="center"/>
            </w:pPr>
          </w:p>
        </w:tc>
      </w:tr>
    </w:tbl>
    <w:p w14:paraId="042EDD7F" w14:textId="77777777" w:rsidR="007601B5" w:rsidRDefault="007601B5" w:rsidP="007601B5"/>
    <w:p w14:paraId="14F3FE65" w14:textId="77777777" w:rsidR="007601B5" w:rsidRDefault="007601B5" w:rsidP="007601B5">
      <w:r>
        <w:t xml:space="preserve">Sporta skolotājs vai organizators__________________________ </w:t>
      </w:r>
      <w:r>
        <w:tab/>
        <w:t xml:space="preserve">__________________________ </w:t>
      </w:r>
    </w:p>
    <w:p w14:paraId="54E73807" w14:textId="77777777" w:rsidR="007601B5" w:rsidRDefault="007601B5" w:rsidP="007601B5">
      <w:pPr>
        <w:widowControl/>
        <w:suppressAutoHyphens w:val="0"/>
        <w:spacing w:after="160" w:line="259" w:lineRule="auto"/>
      </w:pPr>
      <w:r>
        <w:tab/>
      </w:r>
      <w:r>
        <w:tab/>
      </w:r>
      <w:r>
        <w:tab/>
      </w:r>
      <w:r>
        <w:tab/>
      </w:r>
      <w:r>
        <w:tab/>
      </w:r>
      <w:r>
        <w:tab/>
        <w:t>(paraksts)</w:t>
      </w:r>
      <w:r>
        <w:tab/>
      </w:r>
      <w:r>
        <w:tab/>
      </w:r>
      <w:r>
        <w:tab/>
        <w:t>(paraksta atšifrējums)</w:t>
      </w:r>
    </w:p>
    <w:p w14:paraId="280366AF" w14:textId="77777777" w:rsidR="007601B5" w:rsidRDefault="007601B5" w:rsidP="007601B5">
      <w:pPr>
        <w:widowControl/>
        <w:suppressAutoHyphens w:val="0"/>
        <w:spacing w:after="160" w:line="259" w:lineRule="auto"/>
      </w:pPr>
    </w:p>
    <w:p w14:paraId="25871E45" w14:textId="77777777" w:rsidR="007601B5" w:rsidRDefault="007601B5" w:rsidP="007601B5">
      <w:r>
        <w:t xml:space="preserve">Atbildīgās personas palīgu paraksti un paraksta atšifrējumi ________________________________ </w:t>
      </w:r>
    </w:p>
    <w:p w14:paraId="4BA0F69C" w14:textId="77777777" w:rsidR="007601B5" w:rsidRDefault="007601B5" w:rsidP="007601B5">
      <w:pPr>
        <w:ind w:left="7200"/>
      </w:pPr>
      <w:r>
        <w:t>(paraksta atšifrējums)</w:t>
      </w:r>
    </w:p>
    <w:p w14:paraId="7921ABB0" w14:textId="77777777" w:rsidR="007601B5" w:rsidRDefault="007601B5" w:rsidP="007601B5"/>
    <w:p w14:paraId="1BC48A28" w14:textId="77777777" w:rsidR="007601B5" w:rsidRDefault="007601B5" w:rsidP="007601B5"/>
    <w:p w14:paraId="5DF4E6E3" w14:textId="77777777" w:rsidR="007601B5" w:rsidRDefault="007601B5" w:rsidP="007601B5">
      <w:r>
        <w:t>Datums</w:t>
      </w:r>
      <w:r>
        <w:tab/>
      </w:r>
      <w:r>
        <w:tab/>
      </w:r>
      <w:r>
        <w:tab/>
      </w:r>
      <w:r>
        <w:tab/>
      </w:r>
      <w:r>
        <w:tab/>
      </w:r>
      <w:r>
        <w:tab/>
      </w:r>
    </w:p>
    <w:p w14:paraId="387C7010" w14:textId="455D5144" w:rsidR="007601B5" w:rsidRDefault="007601B5" w:rsidP="007601B5">
      <w:pPr>
        <w:widowControl/>
        <w:suppressAutoHyphens w:val="0"/>
        <w:spacing w:after="160" w:line="259" w:lineRule="auto"/>
        <w:rPr>
          <w:bCs/>
          <w:sz w:val="36"/>
          <w:szCs w:val="36"/>
        </w:rPr>
      </w:pPr>
      <w:r>
        <w:rPr>
          <w:bCs/>
          <w:sz w:val="36"/>
          <w:szCs w:val="36"/>
        </w:rPr>
        <w:br w:type="page"/>
      </w:r>
    </w:p>
    <w:p w14:paraId="10641F90" w14:textId="2CB3486B" w:rsidR="007601B5" w:rsidRPr="006C7D1A" w:rsidRDefault="007601B5" w:rsidP="007601B5">
      <w:pPr>
        <w:spacing w:line="200" w:lineRule="atLeast"/>
        <w:rPr>
          <w:bCs/>
          <w:sz w:val="36"/>
          <w:szCs w:val="36"/>
        </w:rPr>
        <w:sectPr w:rsidR="007601B5" w:rsidRPr="006C7D1A" w:rsidSect="0042114B">
          <w:footerReference w:type="default" r:id="rId18"/>
          <w:pgSz w:w="11905" w:h="16837"/>
          <w:pgMar w:top="694" w:right="706" w:bottom="709" w:left="1545" w:header="720" w:footer="516" w:gutter="0"/>
          <w:cols w:space="720"/>
        </w:sectPr>
      </w:pPr>
    </w:p>
    <w:p w14:paraId="64C08493" w14:textId="4BA57155" w:rsidR="00CA099F" w:rsidRDefault="00CA099F" w:rsidP="007601B5">
      <w:pPr>
        <w:jc w:val="center"/>
        <w:rPr>
          <w:b/>
          <w:bCs/>
          <w:sz w:val="28"/>
          <w:szCs w:val="28"/>
        </w:rPr>
      </w:pPr>
      <w:r>
        <w:rPr>
          <w:b/>
          <w:bCs/>
          <w:sz w:val="36"/>
          <w:szCs w:val="36"/>
          <w:u w:val="single"/>
        </w:rPr>
        <w:lastRenderedPageBreak/>
        <w:t>IESKATIES UN PADOMĀ</w:t>
      </w:r>
    </w:p>
    <w:p w14:paraId="48AADD7C" w14:textId="77777777" w:rsidR="00CA099F" w:rsidRDefault="00CA099F" w:rsidP="007601B5">
      <w:pPr>
        <w:jc w:val="center"/>
        <w:rPr>
          <w:b/>
          <w:bCs/>
          <w:sz w:val="36"/>
          <w:szCs w:val="36"/>
        </w:rPr>
      </w:pPr>
      <w:r>
        <w:rPr>
          <w:b/>
          <w:bCs/>
          <w:sz w:val="36"/>
          <w:szCs w:val="36"/>
        </w:rPr>
        <w:t>DROŠĪBA</w:t>
      </w:r>
    </w:p>
    <w:p w14:paraId="5DFFAEF8" w14:textId="77777777" w:rsidR="00CA099F" w:rsidRDefault="00CA099F" w:rsidP="00CA099F">
      <w:pPr>
        <w:jc w:val="center"/>
        <w:rPr>
          <w:b/>
          <w:bCs/>
          <w:sz w:val="32"/>
          <w:szCs w:val="32"/>
          <w:u w:val="single"/>
        </w:rPr>
      </w:pPr>
    </w:p>
    <w:tbl>
      <w:tblPr>
        <w:tblW w:w="9498" w:type="dxa"/>
        <w:tblInd w:w="-427" w:type="dxa"/>
        <w:tblLayout w:type="fixed"/>
        <w:tblCellMar>
          <w:top w:w="55" w:type="dxa"/>
          <w:left w:w="55" w:type="dxa"/>
          <w:bottom w:w="55" w:type="dxa"/>
          <w:right w:w="55" w:type="dxa"/>
        </w:tblCellMar>
        <w:tblLook w:val="0000" w:firstRow="0" w:lastRow="0" w:firstColumn="0" w:lastColumn="0" w:noHBand="0" w:noVBand="0"/>
      </w:tblPr>
      <w:tblGrid>
        <w:gridCol w:w="5045"/>
        <w:gridCol w:w="4453"/>
      </w:tblGrid>
      <w:tr w:rsidR="00CA099F" w14:paraId="61DFEE2D" w14:textId="77777777" w:rsidTr="00E44BE5">
        <w:tc>
          <w:tcPr>
            <w:tcW w:w="5045" w:type="dxa"/>
            <w:tcBorders>
              <w:top w:val="single" w:sz="1" w:space="0" w:color="000000"/>
              <w:left w:val="single" w:sz="1" w:space="0" w:color="000000"/>
              <w:bottom w:val="single" w:sz="1" w:space="0" w:color="000000"/>
            </w:tcBorders>
          </w:tcPr>
          <w:p w14:paraId="34E84087" w14:textId="77777777" w:rsidR="00CA099F" w:rsidRDefault="00CA099F" w:rsidP="0054003A">
            <w:pPr>
              <w:pStyle w:val="TableContents"/>
              <w:snapToGrid w:val="0"/>
              <w:jc w:val="both"/>
              <w:rPr>
                <w:sz w:val="26"/>
                <w:szCs w:val="26"/>
              </w:rPr>
            </w:pPr>
            <w:r>
              <w:rPr>
                <w:b/>
                <w:bCs/>
                <w:sz w:val="26"/>
                <w:szCs w:val="26"/>
              </w:rPr>
              <w:t>Drošība</w:t>
            </w:r>
            <w:r>
              <w:rPr>
                <w:sz w:val="26"/>
                <w:szCs w:val="26"/>
              </w:rPr>
              <w:t xml:space="preserve"> ir apstākļi un situācijas, kad mēs visi – lielie un mazie, vecie un jaunie, jūtamies pasargāti, kad mums nedraud briesmas un ne no kā nav jābaidās.</w:t>
            </w:r>
          </w:p>
        </w:tc>
        <w:tc>
          <w:tcPr>
            <w:tcW w:w="4453" w:type="dxa"/>
            <w:tcBorders>
              <w:top w:val="single" w:sz="1" w:space="0" w:color="000000"/>
              <w:left w:val="single" w:sz="1" w:space="0" w:color="000000"/>
              <w:bottom w:val="single" w:sz="1" w:space="0" w:color="000000"/>
              <w:right w:val="single" w:sz="1" w:space="0" w:color="000000"/>
            </w:tcBorders>
          </w:tcPr>
          <w:p w14:paraId="4D004C1D" w14:textId="77777777" w:rsidR="00CA099F" w:rsidRDefault="00CA099F" w:rsidP="0054003A">
            <w:pPr>
              <w:pStyle w:val="TableContents"/>
              <w:snapToGrid w:val="0"/>
              <w:jc w:val="center"/>
              <w:rPr>
                <w:sz w:val="28"/>
                <w:szCs w:val="28"/>
              </w:rPr>
            </w:pPr>
            <w:r>
              <w:rPr>
                <w:sz w:val="28"/>
                <w:szCs w:val="28"/>
              </w:rPr>
              <w:t>Drošības pretstats ir</w:t>
            </w:r>
          </w:p>
          <w:p w14:paraId="1F74E2E8" w14:textId="77777777" w:rsidR="00CA099F" w:rsidRDefault="00CA099F" w:rsidP="00CA099F">
            <w:pPr>
              <w:pStyle w:val="TableContents"/>
              <w:numPr>
                <w:ilvl w:val="0"/>
                <w:numId w:val="1"/>
              </w:numPr>
              <w:tabs>
                <w:tab w:val="clear" w:pos="432"/>
                <w:tab w:val="num" w:pos="720"/>
              </w:tabs>
              <w:ind w:left="720" w:hanging="360"/>
              <w:jc w:val="both"/>
              <w:rPr>
                <w:sz w:val="26"/>
                <w:szCs w:val="26"/>
              </w:rPr>
            </w:pPr>
            <w:r>
              <w:rPr>
                <w:sz w:val="26"/>
                <w:szCs w:val="26"/>
              </w:rPr>
              <w:t>nedrošība</w:t>
            </w:r>
          </w:p>
          <w:p w14:paraId="6231A71C" w14:textId="77777777" w:rsidR="00CA099F" w:rsidRDefault="00CA099F" w:rsidP="00CA099F">
            <w:pPr>
              <w:pStyle w:val="TableContents"/>
              <w:numPr>
                <w:ilvl w:val="0"/>
                <w:numId w:val="1"/>
              </w:numPr>
              <w:tabs>
                <w:tab w:val="clear" w:pos="432"/>
                <w:tab w:val="num" w:pos="720"/>
              </w:tabs>
              <w:ind w:left="720" w:hanging="360"/>
              <w:jc w:val="both"/>
              <w:rPr>
                <w:sz w:val="26"/>
                <w:szCs w:val="26"/>
              </w:rPr>
            </w:pPr>
            <w:r>
              <w:rPr>
                <w:sz w:val="26"/>
                <w:szCs w:val="26"/>
              </w:rPr>
              <w:t>bažas</w:t>
            </w:r>
          </w:p>
          <w:p w14:paraId="25E4CC4B" w14:textId="77777777" w:rsidR="00CA099F" w:rsidRDefault="00CA099F" w:rsidP="00CA099F">
            <w:pPr>
              <w:pStyle w:val="TableContents"/>
              <w:numPr>
                <w:ilvl w:val="0"/>
                <w:numId w:val="1"/>
              </w:numPr>
              <w:tabs>
                <w:tab w:val="clear" w:pos="432"/>
                <w:tab w:val="num" w:pos="720"/>
              </w:tabs>
              <w:ind w:left="720" w:hanging="360"/>
              <w:jc w:val="both"/>
              <w:rPr>
                <w:sz w:val="26"/>
                <w:szCs w:val="26"/>
              </w:rPr>
            </w:pPr>
            <w:r>
              <w:rPr>
                <w:sz w:val="26"/>
                <w:szCs w:val="26"/>
              </w:rPr>
              <w:t>bailes</w:t>
            </w:r>
          </w:p>
          <w:p w14:paraId="557E1B08" w14:textId="77777777" w:rsidR="00CA099F" w:rsidRDefault="00CA099F" w:rsidP="00CA099F">
            <w:pPr>
              <w:pStyle w:val="TableContents"/>
              <w:numPr>
                <w:ilvl w:val="0"/>
                <w:numId w:val="1"/>
              </w:numPr>
              <w:tabs>
                <w:tab w:val="clear" w:pos="432"/>
                <w:tab w:val="num" w:pos="720"/>
              </w:tabs>
              <w:ind w:left="720" w:hanging="360"/>
              <w:jc w:val="both"/>
              <w:rPr>
                <w:sz w:val="26"/>
                <w:szCs w:val="26"/>
              </w:rPr>
            </w:pPr>
            <w:r>
              <w:rPr>
                <w:sz w:val="26"/>
                <w:szCs w:val="26"/>
              </w:rPr>
              <w:t>apdraudējumi</w:t>
            </w:r>
          </w:p>
        </w:tc>
      </w:tr>
      <w:tr w:rsidR="00CA099F" w14:paraId="2CCA40B0" w14:textId="77777777" w:rsidTr="00E44BE5">
        <w:tc>
          <w:tcPr>
            <w:tcW w:w="5045" w:type="dxa"/>
            <w:tcBorders>
              <w:left w:val="single" w:sz="1" w:space="0" w:color="000000"/>
              <w:bottom w:val="single" w:sz="1" w:space="0" w:color="000000"/>
            </w:tcBorders>
          </w:tcPr>
          <w:p w14:paraId="66C1203E" w14:textId="77777777" w:rsidR="00CA099F" w:rsidRDefault="00CA099F" w:rsidP="0054003A">
            <w:pPr>
              <w:pStyle w:val="TableContents"/>
              <w:snapToGrid w:val="0"/>
              <w:jc w:val="center"/>
              <w:rPr>
                <w:sz w:val="28"/>
                <w:szCs w:val="28"/>
              </w:rPr>
            </w:pPr>
            <w:r>
              <w:rPr>
                <w:sz w:val="28"/>
                <w:szCs w:val="28"/>
              </w:rPr>
              <w:t>Drošība ir saistīta ar:</w:t>
            </w:r>
          </w:p>
          <w:p w14:paraId="19FED9F2" w14:textId="77777777" w:rsidR="00CA099F" w:rsidRDefault="00CA099F">
            <w:pPr>
              <w:pStyle w:val="TableContents"/>
              <w:numPr>
                <w:ilvl w:val="0"/>
                <w:numId w:val="37"/>
              </w:numPr>
              <w:jc w:val="both"/>
              <w:rPr>
                <w:sz w:val="26"/>
                <w:szCs w:val="26"/>
              </w:rPr>
            </w:pPr>
            <w:r>
              <w:rPr>
                <w:b/>
                <w:bCs/>
                <w:sz w:val="26"/>
                <w:szCs w:val="26"/>
              </w:rPr>
              <w:t>zināšanām –</w:t>
            </w:r>
            <w:r>
              <w:rPr>
                <w:sz w:val="26"/>
                <w:szCs w:val="26"/>
              </w:rPr>
              <w:t xml:space="preserve"> par iespējamiem riskiem, apdraudējumiem un prasmi pareizi rīkoties riskantās situācijās</w:t>
            </w:r>
          </w:p>
          <w:p w14:paraId="60FBD036" w14:textId="77777777" w:rsidR="00CA099F" w:rsidRDefault="00CA099F">
            <w:pPr>
              <w:pStyle w:val="TableContents"/>
              <w:numPr>
                <w:ilvl w:val="0"/>
                <w:numId w:val="37"/>
              </w:numPr>
              <w:jc w:val="both"/>
              <w:rPr>
                <w:sz w:val="26"/>
                <w:szCs w:val="26"/>
              </w:rPr>
            </w:pPr>
            <w:r>
              <w:rPr>
                <w:b/>
                <w:bCs/>
                <w:sz w:val="26"/>
                <w:szCs w:val="26"/>
              </w:rPr>
              <w:t>attieksmi –</w:t>
            </w:r>
            <w:r>
              <w:rPr>
                <w:sz w:val="26"/>
                <w:szCs w:val="26"/>
              </w:rPr>
              <w:t xml:space="preserve"> līdzatbildība par apkārt notiekošo</w:t>
            </w:r>
          </w:p>
          <w:p w14:paraId="376F8368" w14:textId="77777777" w:rsidR="00CA099F" w:rsidRDefault="00CA099F">
            <w:pPr>
              <w:pStyle w:val="TableContents"/>
              <w:numPr>
                <w:ilvl w:val="0"/>
                <w:numId w:val="37"/>
              </w:numPr>
              <w:jc w:val="both"/>
              <w:rPr>
                <w:sz w:val="26"/>
                <w:szCs w:val="26"/>
              </w:rPr>
            </w:pPr>
            <w:r>
              <w:rPr>
                <w:b/>
                <w:bCs/>
                <w:sz w:val="26"/>
                <w:szCs w:val="26"/>
              </w:rPr>
              <w:t>izpratni –</w:t>
            </w:r>
            <w:r>
              <w:rPr>
                <w:sz w:val="26"/>
                <w:szCs w:val="26"/>
              </w:rPr>
              <w:t xml:space="preserve"> atbildība par notiekošo</w:t>
            </w:r>
          </w:p>
          <w:p w14:paraId="4C10F3D0" w14:textId="77777777" w:rsidR="00CA099F" w:rsidRDefault="00CA099F" w:rsidP="0054003A">
            <w:pPr>
              <w:pStyle w:val="TableContents"/>
              <w:jc w:val="both"/>
              <w:rPr>
                <w:b/>
                <w:bCs/>
              </w:rPr>
            </w:pPr>
          </w:p>
        </w:tc>
        <w:tc>
          <w:tcPr>
            <w:tcW w:w="4453" w:type="dxa"/>
            <w:tcBorders>
              <w:left w:val="single" w:sz="1" w:space="0" w:color="000000"/>
              <w:bottom w:val="single" w:sz="1" w:space="0" w:color="000000"/>
              <w:right w:val="single" w:sz="1" w:space="0" w:color="000000"/>
            </w:tcBorders>
          </w:tcPr>
          <w:p w14:paraId="416653E5" w14:textId="77777777" w:rsidR="00CA099F" w:rsidRDefault="00CA099F" w:rsidP="0054003A">
            <w:pPr>
              <w:pStyle w:val="TableContents"/>
              <w:snapToGrid w:val="0"/>
              <w:jc w:val="center"/>
              <w:rPr>
                <w:sz w:val="28"/>
                <w:szCs w:val="28"/>
                <w:u w:val="single"/>
              </w:rPr>
            </w:pPr>
            <w:r>
              <w:rPr>
                <w:sz w:val="28"/>
                <w:szCs w:val="28"/>
                <w:u w:val="single"/>
              </w:rPr>
              <w:t>Drošības apdraudējumi ir</w:t>
            </w:r>
          </w:p>
          <w:p w14:paraId="0DAD5029" w14:textId="77777777" w:rsidR="00CA099F" w:rsidRDefault="00CA099F" w:rsidP="0054003A">
            <w:pPr>
              <w:pStyle w:val="TableContents"/>
              <w:jc w:val="center"/>
              <w:rPr>
                <w:sz w:val="28"/>
                <w:szCs w:val="28"/>
              </w:rPr>
            </w:pPr>
          </w:p>
          <w:p w14:paraId="4CE8F1D0" w14:textId="77777777" w:rsidR="00CA099F" w:rsidRDefault="00CA099F">
            <w:pPr>
              <w:pStyle w:val="TableContents"/>
              <w:numPr>
                <w:ilvl w:val="0"/>
                <w:numId w:val="38"/>
              </w:numPr>
              <w:tabs>
                <w:tab w:val="clear" w:pos="142"/>
                <w:tab w:val="num" w:pos="720"/>
              </w:tabs>
              <w:ind w:left="720" w:hanging="360"/>
              <w:jc w:val="both"/>
              <w:rPr>
                <w:sz w:val="26"/>
                <w:szCs w:val="26"/>
              </w:rPr>
            </w:pPr>
            <w:r>
              <w:rPr>
                <w:b/>
                <w:bCs/>
                <w:sz w:val="26"/>
                <w:szCs w:val="26"/>
              </w:rPr>
              <w:t>ārējie –</w:t>
            </w:r>
            <w:r>
              <w:rPr>
                <w:sz w:val="26"/>
                <w:szCs w:val="26"/>
              </w:rPr>
              <w:t xml:space="preserve"> apkārtējā vide, apstākļi, dažādas situācijas, citi cilvēki (arī līdzās esošais)</w:t>
            </w:r>
          </w:p>
          <w:p w14:paraId="1F9185E4" w14:textId="77777777" w:rsidR="00CA099F" w:rsidRDefault="00CA099F">
            <w:pPr>
              <w:pStyle w:val="TableContents"/>
              <w:numPr>
                <w:ilvl w:val="0"/>
                <w:numId w:val="38"/>
              </w:numPr>
              <w:tabs>
                <w:tab w:val="clear" w:pos="142"/>
                <w:tab w:val="num" w:pos="720"/>
              </w:tabs>
              <w:ind w:left="720" w:hanging="360"/>
              <w:jc w:val="both"/>
              <w:rPr>
                <w:sz w:val="26"/>
                <w:szCs w:val="26"/>
              </w:rPr>
            </w:pPr>
            <w:r>
              <w:rPr>
                <w:b/>
                <w:bCs/>
                <w:sz w:val="26"/>
                <w:szCs w:val="26"/>
              </w:rPr>
              <w:t>iekšējie –</w:t>
            </w:r>
            <w:r>
              <w:rPr>
                <w:sz w:val="26"/>
                <w:szCs w:val="26"/>
              </w:rPr>
              <w:t xml:space="preserve"> raksturs, rīcība, emocijas, attieksme (paša!)</w:t>
            </w:r>
          </w:p>
        </w:tc>
      </w:tr>
      <w:tr w:rsidR="00CA099F" w14:paraId="2AE0F057" w14:textId="77777777" w:rsidTr="00E44BE5">
        <w:tc>
          <w:tcPr>
            <w:tcW w:w="5045" w:type="dxa"/>
            <w:tcBorders>
              <w:left w:val="single" w:sz="1" w:space="0" w:color="000000"/>
              <w:bottom w:val="single" w:sz="1" w:space="0" w:color="000000"/>
            </w:tcBorders>
          </w:tcPr>
          <w:p w14:paraId="66207701" w14:textId="77777777" w:rsidR="00CA099F" w:rsidRDefault="00CA099F" w:rsidP="0054003A">
            <w:pPr>
              <w:pStyle w:val="TableContents"/>
              <w:snapToGrid w:val="0"/>
              <w:jc w:val="center"/>
              <w:rPr>
                <w:b/>
                <w:bCs/>
                <w:sz w:val="32"/>
                <w:szCs w:val="32"/>
              </w:rPr>
            </w:pPr>
          </w:p>
          <w:p w14:paraId="06823DC1" w14:textId="77777777" w:rsidR="00CA099F" w:rsidRDefault="00CA099F" w:rsidP="0054003A">
            <w:pPr>
              <w:pStyle w:val="TableContents"/>
              <w:jc w:val="center"/>
              <w:rPr>
                <w:b/>
                <w:bCs/>
                <w:sz w:val="32"/>
                <w:szCs w:val="32"/>
              </w:rPr>
            </w:pPr>
            <w:r>
              <w:rPr>
                <w:b/>
                <w:bCs/>
                <w:sz w:val="32"/>
                <w:szCs w:val="32"/>
              </w:rPr>
              <w:t>DROŠĪBAS ZELTA LIKUMS</w:t>
            </w:r>
          </w:p>
          <w:p w14:paraId="4D87C72A" w14:textId="77777777" w:rsidR="00CA099F" w:rsidRDefault="00CA099F" w:rsidP="0054003A">
            <w:pPr>
              <w:pStyle w:val="TableContents"/>
              <w:jc w:val="center"/>
              <w:rPr>
                <w:b/>
                <w:bCs/>
                <w:sz w:val="26"/>
                <w:szCs w:val="26"/>
              </w:rPr>
            </w:pPr>
          </w:p>
          <w:p w14:paraId="6CF07CFB" w14:textId="4489AD79" w:rsidR="00CA099F" w:rsidRDefault="00E44BE5" w:rsidP="00E44BE5">
            <w:pPr>
              <w:pStyle w:val="TableContents"/>
              <w:jc w:val="both"/>
              <w:rPr>
                <w:sz w:val="26"/>
                <w:szCs w:val="26"/>
              </w:rPr>
            </w:pPr>
            <w:r>
              <w:rPr>
                <w:b/>
                <w:bCs/>
                <w:sz w:val="26"/>
                <w:szCs w:val="26"/>
                <w:u w:val="single"/>
              </w:rPr>
              <w:t xml:space="preserve"> </w:t>
            </w:r>
            <w:r w:rsidR="00CA099F">
              <w:rPr>
                <w:b/>
                <w:bCs/>
                <w:sz w:val="26"/>
                <w:szCs w:val="26"/>
                <w:u w:val="single"/>
              </w:rPr>
              <w:t>Apstājies</w:t>
            </w:r>
            <w:r w:rsidR="00CA099F">
              <w:rPr>
                <w:b/>
                <w:bCs/>
                <w:sz w:val="26"/>
                <w:szCs w:val="26"/>
              </w:rPr>
              <w:t xml:space="preserve"> –</w:t>
            </w:r>
            <w:r w:rsidR="00CA099F">
              <w:rPr>
                <w:sz w:val="26"/>
                <w:szCs w:val="26"/>
              </w:rPr>
              <w:t xml:space="preserve"> STOP! Savlaicīgi apstāties, tas nozīmē – pasargāt sevi</w:t>
            </w:r>
          </w:p>
          <w:p w14:paraId="7FEEC8E8" w14:textId="77777777" w:rsidR="00E44BE5" w:rsidRDefault="00E44BE5" w:rsidP="00E44BE5">
            <w:pPr>
              <w:pStyle w:val="TableContents"/>
              <w:jc w:val="both"/>
              <w:rPr>
                <w:sz w:val="26"/>
                <w:szCs w:val="26"/>
              </w:rPr>
            </w:pPr>
          </w:p>
          <w:p w14:paraId="60F7AA82" w14:textId="216C81E9" w:rsidR="00CA099F" w:rsidRDefault="00CA099F" w:rsidP="007601B5">
            <w:pPr>
              <w:pStyle w:val="TableContents"/>
              <w:jc w:val="both"/>
              <w:rPr>
                <w:sz w:val="26"/>
                <w:szCs w:val="26"/>
              </w:rPr>
            </w:pPr>
            <w:r>
              <w:rPr>
                <w:b/>
                <w:bCs/>
                <w:sz w:val="26"/>
                <w:szCs w:val="26"/>
                <w:u w:val="single"/>
              </w:rPr>
              <w:t>Paskaties</w:t>
            </w:r>
            <w:r>
              <w:rPr>
                <w:sz w:val="26"/>
                <w:szCs w:val="26"/>
              </w:rPr>
              <w:t xml:space="preserve"> – apskaties apkārt, pavēro, esi uzmanīgs un vērīgs</w:t>
            </w:r>
          </w:p>
          <w:p w14:paraId="6D1991C4" w14:textId="77777777" w:rsidR="00E44BE5" w:rsidRDefault="00E44BE5" w:rsidP="00E44BE5">
            <w:pPr>
              <w:pStyle w:val="TableContents"/>
              <w:ind w:left="375"/>
              <w:jc w:val="both"/>
              <w:rPr>
                <w:sz w:val="26"/>
                <w:szCs w:val="26"/>
              </w:rPr>
            </w:pPr>
          </w:p>
          <w:p w14:paraId="18552AD9" w14:textId="5F7CBB24" w:rsidR="00CA099F" w:rsidRDefault="00CA099F" w:rsidP="007601B5">
            <w:pPr>
              <w:pStyle w:val="TableContents"/>
              <w:jc w:val="both"/>
              <w:rPr>
                <w:sz w:val="26"/>
                <w:szCs w:val="26"/>
              </w:rPr>
            </w:pPr>
            <w:r w:rsidRPr="00E44BE5">
              <w:rPr>
                <w:b/>
                <w:bCs/>
                <w:sz w:val="26"/>
                <w:szCs w:val="26"/>
                <w:u w:val="single"/>
              </w:rPr>
              <w:t>Klausies</w:t>
            </w:r>
            <w:r w:rsidRPr="00E44BE5">
              <w:rPr>
                <w:sz w:val="26"/>
                <w:szCs w:val="26"/>
              </w:rPr>
              <w:t xml:space="preserve"> – uzmanīgi ieklausies, klausoties vari iegūt ļoti daudz</w:t>
            </w:r>
          </w:p>
          <w:p w14:paraId="3D7D79F4" w14:textId="77777777" w:rsidR="00E44BE5" w:rsidRDefault="00E44BE5" w:rsidP="00E44BE5">
            <w:pPr>
              <w:pStyle w:val="Sarakstarindkopa"/>
              <w:rPr>
                <w:sz w:val="26"/>
                <w:szCs w:val="26"/>
              </w:rPr>
            </w:pPr>
          </w:p>
          <w:p w14:paraId="165996B5" w14:textId="77777777" w:rsidR="00CA099F" w:rsidRPr="00E44BE5" w:rsidRDefault="00CA099F" w:rsidP="007601B5">
            <w:pPr>
              <w:pStyle w:val="TableContents"/>
              <w:jc w:val="both"/>
              <w:rPr>
                <w:sz w:val="26"/>
                <w:szCs w:val="26"/>
              </w:rPr>
            </w:pPr>
            <w:r w:rsidRPr="00E44BE5">
              <w:rPr>
                <w:b/>
                <w:bCs/>
                <w:sz w:val="26"/>
                <w:szCs w:val="26"/>
                <w:u w:val="single"/>
              </w:rPr>
              <w:t>Padomā</w:t>
            </w:r>
            <w:r w:rsidRPr="00E44BE5">
              <w:rPr>
                <w:sz w:val="26"/>
                <w:szCs w:val="26"/>
              </w:rPr>
              <w:t xml:space="preserve"> – apdomā visu: sekas – labas vai sliktas </w:t>
            </w:r>
          </w:p>
          <w:p w14:paraId="5D56FE49" w14:textId="77777777" w:rsidR="00E44BE5" w:rsidRDefault="00E44BE5" w:rsidP="0054003A">
            <w:pPr>
              <w:pStyle w:val="TableContents"/>
              <w:jc w:val="center"/>
              <w:rPr>
                <w:sz w:val="26"/>
                <w:szCs w:val="26"/>
              </w:rPr>
            </w:pPr>
          </w:p>
          <w:p w14:paraId="05F7695C" w14:textId="30F90C3B" w:rsidR="00CA099F" w:rsidRDefault="00CA099F" w:rsidP="0054003A">
            <w:pPr>
              <w:pStyle w:val="TableContents"/>
              <w:jc w:val="center"/>
              <w:rPr>
                <w:sz w:val="26"/>
                <w:szCs w:val="26"/>
              </w:rPr>
            </w:pPr>
            <w:r>
              <w:rPr>
                <w:sz w:val="26"/>
                <w:szCs w:val="26"/>
              </w:rPr>
              <w:t>UN TIKAI TAD PIEŅEM LĒMUMU UN RĪKOJIES</w:t>
            </w:r>
          </w:p>
        </w:tc>
        <w:tc>
          <w:tcPr>
            <w:tcW w:w="4453" w:type="dxa"/>
            <w:tcBorders>
              <w:left w:val="single" w:sz="1" w:space="0" w:color="000000"/>
              <w:bottom w:val="single" w:sz="1" w:space="0" w:color="000000"/>
              <w:right w:val="single" w:sz="1" w:space="0" w:color="000000"/>
            </w:tcBorders>
          </w:tcPr>
          <w:p w14:paraId="7F91AC75" w14:textId="77777777" w:rsidR="00CA099F" w:rsidRDefault="00CA099F" w:rsidP="0054003A">
            <w:pPr>
              <w:pStyle w:val="TableContents"/>
              <w:snapToGrid w:val="0"/>
              <w:jc w:val="center"/>
              <w:rPr>
                <w:sz w:val="30"/>
                <w:szCs w:val="30"/>
              </w:rPr>
            </w:pPr>
            <w:r>
              <w:rPr>
                <w:sz w:val="30"/>
                <w:szCs w:val="30"/>
              </w:rPr>
              <w:t>Ja esi viens uz ielas, ievēro un SEKO:</w:t>
            </w:r>
          </w:p>
          <w:p w14:paraId="129213FF" w14:textId="77777777" w:rsidR="00CA099F" w:rsidRDefault="00CA099F" w:rsidP="0054003A">
            <w:pPr>
              <w:pStyle w:val="TableContents"/>
              <w:jc w:val="center"/>
              <w:rPr>
                <w:sz w:val="28"/>
                <w:szCs w:val="28"/>
              </w:rPr>
            </w:pPr>
          </w:p>
          <w:p w14:paraId="0915CB1F" w14:textId="77777777" w:rsidR="00CA099F" w:rsidRDefault="00CA099F">
            <w:pPr>
              <w:pStyle w:val="TableContents"/>
              <w:numPr>
                <w:ilvl w:val="0"/>
                <w:numId w:val="39"/>
              </w:numPr>
              <w:jc w:val="both"/>
              <w:rPr>
                <w:sz w:val="26"/>
                <w:szCs w:val="26"/>
              </w:rPr>
            </w:pPr>
            <w:r>
              <w:rPr>
                <w:sz w:val="28"/>
                <w:szCs w:val="28"/>
                <w:u w:val="single"/>
              </w:rPr>
              <w:t>Ceļu satiksmes noteikumiem</w:t>
            </w:r>
            <w:r>
              <w:rPr>
                <w:sz w:val="28"/>
                <w:szCs w:val="28"/>
              </w:rPr>
              <w:t xml:space="preserve"> –</w:t>
            </w:r>
            <w:r>
              <w:rPr>
                <w:sz w:val="26"/>
                <w:szCs w:val="26"/>
              </w:rPr>
              <w:t xml:space="preserve"> neesi        tas, kas pārkāpj tos</w:t>
            </w:r>
          </w:p>
          <w:p w14:paraId="241E218E" w14:textId="77777777" w:rsidR="00CA099F" w:rsidRDefault="00CA099F">
            <w:pPr>
              <w:pStyle w:val="TableContents"/>
              <w:numPr>
                <w:ilvl w:val="0"/>
                <w:numId w:val="39"/>
              </w:numPr>
              <w:jc w:val="both"/>
              <w:rPr>
                <w:sz w:val="26"/>
                <w:szCs w:val="26"/>
              </w:rPr>
            </w:pPr>
            <w:r>
              <w:rPr>
                <w:sz w:val="28"/>
                <w:szCs w:val="28"/>
                <w:u w:val="single"/>
              </w:rPr>
              <w:t>Savai uzvedībai un rīcībai</w:t>
            </w:r>
            <w:r>
              <w:rPr>
                <w:sz w:val="28"/>
                <w:szCs w:val="28"/>
              </w:rPr>
              <w:t xml:space="preserve"> –</w:t>
            </w:r>
            <w:r>
              <w:rPr>
                <w:sz w:val="26"/>
                <w:szCs w:val="26"/>
              </w:rPr>
              <w:t xml:space="preserve"> lai tava uzvedība un rīcība neradītu sāpes tev un citiem</w:t>
            </w:r>
          </w:p>
          <w:p w14:paraId="32FA0E64" w14:textId="77777777" w:rsidR="00CA099F" w:rsidRDefault="00CA099F">
            <w:pPr>
              <w:pStyle w:val="TableContents"/>
              <w:numPr>
                <w:ilvl w:val="0"/>
                <w:numId w:val="39"/>
              </w:numPr>
              <w:jc w:val="both"/>
              <w:rPr>
                <w:sz w:val="26"/>
                <w:szCs w:val="26"/>
              </w:rPr>
            </w:pPr>
            <w:r>
              <w:rPr>
                <w:sz w:val="28"/>
                <w:szCs w:val="28"/>
                <w:u w:val="single"/>
              </w:rPr>
              <w:t>Apkārt notiekošajam</w:t>
            </w:r>
            <w:r>
              <w:rPr>
                <w:sz w:val="26"/>
                <w:szCs w:val="26"/>
              </w:rPr>
              <w:t xml:space="preserve"> – diemžēl ne vienmēr visiem var uzticēties, arī pieaugušajiem, tādēļ nerunā un neej līdzi svešiniekiem</w:t>
            </w:r>
          </w:p>
          <w:p w14:paraId="3E06E8F2" w14:textId="77777777" w:rsidR="00CA099F" w:rsidRDefault="00CA099F" w:rsidP="0054003A">
            <w:pPr>
              <w:pStyle w:val="TableContents"/>
              <w:jc w:val="both"/>
              <w:rPr>
                <w:sz w:val="28"/>
                <w:szCs w:val="28"/>
                <w:u w:val="single"/>
              </w:rPr>
            </w:pPr>
          </w:p>
          <w:p w14:paraId="2A2364DB" w14:textId="77777777" w:rsidR="00CA099F" w:rsidRDefault="00CA099F" w:rsidP="0054003A">
            <w:pPr>
              <w:pStyle w:val="TableContents"/>
              <w:jc w:val="both"/>
              <w:rPr>
                <w:sz w:val="26"/>
                <w:szCs w:val="26"/>
              </w:rPr>
            </w:pPr>
            <w:r>
              <w:rPr>
                <w:sz w:val="26"/>
                <w:szCs w:val="26"/>
              </w:rPr>
              <w:t xml:space="preserve">ESI VĒRĪGS UN UZMANĪGS ARĪ PRET CILVĒKIEM, KAS TEV IR BLAKUS, VARBŪT KĀDAM IR NEPIECIEŠAMA PALĪDZĪBA </w:t>
            </w:r>
          </w:p>
        </w:tc>
      </w:tr>
      <w:tr w:rsidR="00CA099F" w14:paraId="0CC1C180" w14:textId="77777777" w:rsidTr="00E44BE5">
        <w:tc>
          <w:tcPr>
            <w:tcW w:w="5045" w:type="dxa"/>
            <w:tcBorders>
              <w:left w:val="single" w:sz="1" w:space="0" w:color="000000"/>
              <w:bottom w:val="single" w:sz="4" w:space="0" w:color="auto"/>
            </w:tcBorders>
          </w:tcPr>
          <w:p w14:paraId="12DC3DF1" w14:textId="0D929BE6" w:rsidR="00CA099F" w:rsidRPr="00E44BE5" w:rsidRDefault="00CA099F" w:rsidP="00E44BE5">
            <w:pPr>
              <w:pStyle w:val="TableContents"/>
              <w:snapToGrid w:val="0"/>
              <w:jc w:val="center"/>
              <w:rPr>
                <w:b/>
                <w:bCs/>
                <w:sz w:val="28"/>
                <w:szCs w:val="28"/>
              </w:rPr>
            </w:pPr>
            <w:r>
              <w:rPr>
                <w:b/>
                <w:bCs/>
                <w:sz w:val="28"/>
                <w:szCs w:val="28"/>
              </w:rPr>
              <w:t xml:space="preserve">  </w:t>
            </w:r>
            <w:r>
              <w:rPr>
                <w:b/>
                <w:bCs/>
                <w:sz w:val="36"/>
                <w:szCs w:val="36"/>
              </w:rPr>
              <w:t xml:space="preserve"> PIRMS dodies pastaigā:</w:t>
            </w:r>
          </w:p>
          <w:p w14:paraId="2640EFD7" w14:textId="77777777" w:rsidR="00CA099F" w:rsidRDefault="00CA099F" w:rsidP="0054003A">
            <w:pPr>
              <w:pStyle w:val="TableContents"/>
              <w:jc w:val="center"/>
              <w:rPr>
                <w:sz w:val="36"/>
                <w:szCs w:val="36"/>
              </w:rPr>
            </w:pPr>
          </w:p>
          <w:p w14:paraId="243DC1CE" w14:textId="77777777" w:rsidR="00CA099F" w:rsidRDefault="00CA099F" w:rsidP="00E44BE5">
            <w:pPr>
              <w:pStyle w:val="TableContents"/>
              <w:jc w:val="both"/>
              <w:rPr>
                <w:sz w:val="36"/>
                <w:szCs w:val="36"/>
              </w:rPr>
            </w:pPr>
            <w:r>
              <w:rPr>
                <w:sz w:val="36"/>
                <w:szCs w:val="36"/>
              </w:rPr>
              <w:t>Atstāj sekojošu informāciju:</w:t>
            </w:r>
          </w:p>
          <w:p w14:paraId="7040C63D" w14:textId="77777777" w:rsidR="00CA099F" w:rsidRDefault="00CA099F" w:rsidP="00E44BE5">
            <w:pPr>
              <w:pStyle w:val="TableContents"/>
              <w:jc w:val="both"/>
              <w:rPr>
                <w:sz w:val="36"/>
                <w:szCs w:val="36"/>
              </w:rPr>
            </w:pPr>
            <w:r>
              <w:rPr>
                <w:sz w:val="36"/>
                <w:szCs w:val="36"/>
              </w:rPr>
              <w:t xml:space="preserve">                          uz kurieni -</w:t>
            </w:r>
          </w:p>
          <w:p w14:paraId="0001FA2A" w14:textId="77777777" w:rsidR="00CA099F" w:rsidRDefault="00CA099F" w:rsidP="00E44BE5">
            <w:pPr>
              <w:pStyle w:val="TableContents"/>
              <w:jc w:val="both"/>
              <w:rPr>
                <w:sz w:val="36"/>
                <w:szCs w:val="36"/>
              </w:rPr>
            </w:pPr>
            <w:r>
              <w:rPr>
                <w:sz w:val="36"/>
                <w:szCs w:val="36"/>
              </w:rPr>
              <w:t xml:space="preserve">                          ar ko -</w:t>
            </w:r>
          </w:p>
          <w:p w14:paraId="66E6D53A" w14:textId="77777777" w:rsidR="00CA099F" w:rsidRDefault="00CA099F" w:rsidP="00E44BE5">
            <w:pPr>
              <w:pStyle w:val="TableContents"/>
              <w:jc w:val="both"/>
              <w:rPr>
                <w:sz w:val="36"/>
                <w:szCs w:val="36"/>
              </w:rPr>
            </w:pPr>
            <w:r>
              <w:rPr>
                <w:sz w:val="36"/>
                <w:szCs w:val="36"/>
              </w:rPr>
              <w:t xml:space="preserve">                          cik ilgi -</w:t>
            </w:r>
          </w:p>
          <w:p w14:paraId="408F0636" w14:textId="77777777" w:rsidR="00CA099F" w:rsidRDefault="00CA099F" w:rsidP="00E44BE5">
            <w:pPr>
              <w:pStyle w:val="TableContents"/>
              <w:jc w:val="both"/>
              <w:rPr>
                <w:sz w:val="36"/>
                <w:szCs w:val="36"/>
              </w:rPr>
            </w:pPr>
            <w:r>
              <w:rPr>
                <w:sz w:val="36"/>
                <w:szCs w:val="36"/>
              </w:rPr>
              <w:t xml:space="preserve">                          kā sazināties -</w:t>
            </w:r>
          </w:p>
        </w:tc>
        <w:tc>
          <w:tcPr>
            <w:tcW w:w="4453" w:type="dxa"/>
            <w:tcBorders>
              <w:left w:val="single" w:sz="1" w:space="0" w:color="000000"/>
              <w:bottom w:val="single" w:sz="4" w:space="0" w:color="auto"/>
              <w:right w:val="single" w:sz="1" w:space="0" w:color="000000"/>
            </w:tcBorders>
          </w:tcPr>
          <w:p w14:paraId="49EE1BC9" w14:textId="77777777" w:rsidR="00CA099F" w:rsidRDefault="00CA099F" w:rsidP="0054003A">
            <w:pPr>
              <w:pStyle w:val="TableContents"/>
              <w:snapToGrid w:val="0"/>
              <w:jc w:val="center"/>
              <w:rPr>
                <w:b/>
                <w:bCs/>
                <w:sz w:val="28"/>
                <w:szCs w:val="28"/>
              </w:rPr>
            </w:pPr>
            <w:r>
              <w:rPr>
                <w:b/>
                <w:bCs/>
                <w:sz w:val="28"/>
                <w:szCs w:val="28"/>
              </w:rPr>
              <w:t>PIRMS atpūsties pie ūdens:</w:t>
            </w:r>
          </w:p>
          <w:p w14:paraId="4EACC383" w14:textId="2DE9FED9" w:rsidR="00E44BE5" w:rsidRDefault="00CA099F" w:rsidP="00E44BE5">
            <w:pPr>
              <w:pStyle w:val="TableContents"/>
              <w:rPr>
                <w:sz w:val="28"/>
                <w:szCs w:val="28"/>
              </w:rPr>
            </w:pPr>
            <w:r>
              <w:rPr>
                <w:sz w:val="28"/>
                <w:szCs w:val="28"/>
              </w:rPr>
              <w:t>NOSKAIDRO, VAI ESI PAREIZAJĀ PELDVIETĀ</w:t>
            </w:r>
          </w:p>
          <w:p w14:paraId="7FADC3C5" w14:textId="11FD6754" w:rsidR="00CA099F" w:rsidRPr="00E44BE5" w:rsidRDefault="00CA099F" w:rsidP="00E44BE5">
            <w:pPr>
              <w:pStyle w:val="TableContents"/>
              <w:ind w:left="749"/>
              <w:rPr>
                <w:sz w:val="28"/>
                <w:szCs w:val="28"/>
              </w:rPr>
            </w:pPr>
          </w:p>
          <w:p w14:paraId="483C48EA" w14:textId="49AE5262" w:rsidR="00CA099F" w:rsidRDefault="00CA099F">
            <w:pPr>
              <w:pStyle w:val="TableContents"/>
              <w:numPr>
                <w:ilvl w:val="1"/>
                <w:numId w:val="39"/>
              </w:numPr>
              <w:tabs>
                <w:tab w:val="clear" w:pos="1080"/>
              </w:tabs>
              <w:ind w:left="716"/>
              <w:rPr>
                <w:sz w:val="28"/>
                <w:szCs w:val="28"/>
              </w:rPr>
            </w:pPr>
            <w:r>
              <w:rPr>
                <w:sz w:val="28"/>
                <w:szCs w:val="28"/>
              </w:rPr>
              <w:t>Atceries, kad pēdējo reizi ieturēji maltīti – peldēties drīkst tikai pēc 2 stundām</w:t>
            </w:r>
          </w:p>
          <w:p w14:paraId="4BC605A9" w14:textId="2F14CF42" w:rsidR="00CA099F" w:rsidRDefault="00CA099F">
            <w:pPr>
              <w:pStyle w:val="TableContents"/>
              <w:numPr>
                <w:ilvl w:val="1"/>
                <w:numId w:val="39"/>
              </w:numPr>
              <w:tabs>
                <w:tab w:val="clear" w:pos="1080"/>
              </w:tabs>
              <w:ind w:left="716"/>
              <w:rPr>
                <w:sz w:val="28"/>
                <w:szCs w:val="28"/>
              </w:rPr>
            </w:pPr>
            <w:r w:rsidRPr="00E44BE5">
              <w:rPr>
                <w:sz w:val="28"/>
                <w:szCs w:val="28"/>
              </w:rPr>
              <w:t>Atceries par glābšanas vest</w:t>
            </w:r>
            <w:r w:rsidR="00E44BE5">
              <w:rPr>
                <w:sz w:val="28"/>
                <w:szCs w:val="28"/>
              </w:rPr>
              <w:t>i</w:t>
            </w:r>
          </w:p>
          <w:p w14:paraId="06D3F745" w14:textId="77777777" w:rsidR="00CA099F" w:rsidRPr="00E44BE5" w:rsidRDefault="00CA099F">
            <w:pPr>
              <w:pStyle w:val="TableContents"/>
              <w:numPr>
                <w:ilvl w:val="1"/>
                <w:numId w:val="39"/>
              </w:numPr>
              <w:tabs>
                <w:tab w:val="clear" w:pos="1080"/>
              </w:tabs>
              <w:ind w:left="716"/>
              <w:rPr>
                <w:sz w:val="28"/>
                <w:szCs w:val="28"/>
              </w:rPr>
            </w:pPr>
            <w:r w:rsidRPr="00E44BE5">
              <w:rPr>
                <w:sz w:val="28"/>
                <w:szCs w:val="28"/>
              </w:rPr>
              <w:t>NELĒKT nepazīstamā ūdenī!</w:t>
            </w:r>
          </w:p>
        </w:tc>
      </w:tr>
      <w:tr w:rsidR="00CA099F" w14:paraId="5C89059B" w14:textId="77777777" w:rsidTr="00E44BE5">
        <w:tc>
          <w:tcPr>
            <w:tcW w:w="5045" w:type="dxa"/>
            <w:tcBorders>
              <w:top w:val="single" w:sz="4" w:space="0" w:color="auto"/>
              <w:left w:val="single" w:sz="2" w:space="0" w:color="000000"/>
              <w:bottom w:val="single" w:sz="2" w:space="0" w:color="000000"/>
              <w:right w:val="single" w:sz="2" w:space="0" w:color="000000"/>
            </w:tcBorders>
          </w:tcPr>
          <w:p w14:paraId="0028FE28" w14:textId="48C6E97E" w:rsidR="00CA099F" w:rsidRDefault="00CA099F">
            <w:pPr>
              <w:pStyle w:val="TableContents"/>
              <w:numPr>
                <w:ilvl w:val="2"/>
                <w:numId w:val="39"/>
              </w:numPr>
              <w:tabs>
                <w:tab w:val="clear" w:pos="1440"/>
              </w:tabs>
              <w:snapToGrid w:val="0"/>
              <w:ind w:left="659"/>
              <w:jc w:val="both"/>
              <w:rPr>
                <w:b/>
                <w:bCs/>
                <w:sz w:val="28"/>
                <w:szCs w:val="28"/>
              </w:rPr>
            </w:pPr>
            <w:r>
              <w:rPr>
                <w:b/>
                <w:bCs/>
                <w:sz w:val="28"/>
                <w:szCs w:val="28"/>
              </w:rPr>
              <w:lastRenderedPageBreak/>
              <w:t xml:space="preserve">Nepiesaisti cilvēkus, kuri cer uz vieglu laupījumu, demonstrējot publiskās vietās </w:t>
            </w:r>
            <w:proofErr w:type="spellStart"/>
            <w:r>
              <w:rPr>
                <w:b/>
                <w:bCs/>
                <w:sz w:val="28"/>
                <w:szCs w:val="28"/>
              </w:rPr>
              <w:t>audiopleijeru</w:t>
            </w:r>
            <w:proofErr w:type="spellEnd"/>
            <w:r>
              <w:rPr>
                <w:b/>
                <w:bCs/>
                <w:sz w:val="28"/>
                <w:szCs w:val="28"/>
              </w:rPr>
              <w:t>, mobilo tālruni, skūteru, divriteni, naudu u.c.</w:t>
            </w:r>
          </w:p>
          <w:p w14:paraId="11F86BA1" w14:textId="77777777" w:rsidR="00E44BE5" w:rsidRDefault="00E44BE5" w:rsidP="00E44BE5">
            <w:pPr>
              <w:pStyle w:val="TableContents"/>
              <w:snapToGrid w:val="0"/>
              <w:ind w:left="659"/>
              <w:jc w:val="both"/>
              <w:rPr>
                <w:b/>
                <w:bCs/>
                <w:sz w:val="28"/>
                <w:szCs w:val="28"/>
              </w:rPr>
            </w:pPr>
          </w:p>
          <w:p w14:paraId="1BC2C45F" w14:textId="74805AB7" w:rsidR="00CA099F" w:rsidRDefault="00CA099F">
            <w:pPr>
              <w:pStyle w:val="TableContents"/>
              <w:numPr>
                <w:ilvl w:val="2"/>
                <w:numId w:val="39"/>
              </w:numPr>
              <w:tabs>
                <w:tab w:val="clear" w:pos="1440"/>
              </w:tabs>
              <w:snapToGrid w:val="0"/>
              <w:ind w:left="659"/>
              <w:jc w:val="both"/>
              <w:rPr>
                <w:b/>
                <w:bCs/>
                <w:sz w:val="28"/>
                <w:szCs w:val="28"/>
              </w:rPr>
            </w:pPr>
            <w:r w:rsidRPr="00E44BE5">
              <w:rPr>
                <w:b/>
                <w:bCs/>
                <w:sz w:val="28"/>
                <w:szCs w:val="28"/>
              </w:rPr>
              <w:t>Orientējies apkārtnē!</w:t>
            </w:r>
          </w:p>
          <w:p w14:paraId="569339E0" w14:textId="77777777" w:rsidR="00E44BE5" w:rsidRDefault="00E44BE5" w:rsidP="00E44BE5">
            <w:pPr>
              <w:pStyle w:val="Sarakstarindkopa"/>
              <w:rPr>
                <w:b/>
                <w:bCs/>
                <w:sz w:val="28"/>
                <w:szCs w:val="28"/>
              </w:rPr>
            </w:pPr>
          </w:p>
          <w:p w14:paraId="45E1B4E9" w14:textId="3F59091F" w:rsidR="00CA099F" w:rsidRDefault="00CA099F">
            <w:pPr>
              <w:pStyle w:val="TableContents"/>
              <w:numPr>
                <w:ilvl w:val="2"/>
                <w:numId w:val="39"/>
              </w:numPr>
              <w:tabs>
                <w:tab w:val="clear" w:pos="1440"/>
              </w:tabs>
              <w:snapToGrid w:val="0"/>
              <w:ind w:left="659"/>
              <w:jc w:val="both"/>
              <w:rPr>
                <w:b/>
                <w:bCs/>
                <w:sz w:val="28"/>
                <w:szCs w:val="28"/>
              </w:rPr>
            </w:pPr>
            <w:r w:rsidRPr="00E44BE5">
              <w:rPr>
                <w:b/>
                <w:bCs/>
                <w:sz w:val="28"/>
                <w:szCs w:val="28"/>
              </w:rPr>
              <w:t>Atceries: pamestas un neapsargātas jaunbūves ir ārkārtīgi bīstamas!</w:t>
            </w:r>
          </w:p>
          <w:p w14:paraId="378E19BB" w14:textId="77777777" w:rsidR="00E44BE5" w:rsidRDefault="00E44BE5" w:rsidP="00E44BE5">
            <w:pPr>
              <w:pStyle w:val="Sarakstarindkopa"/>
              <w:rPr>
                <w:b/>
                <w:bCs/>
                <w:sz w:val="28"/>
                <w:szCs w:val="28"/>
              </w:rPr>
            </w:pPr>
          </w:p>
          <w:p w14:paraId="5E38F3E4" w14:textId="77777777" w:rsidR="00CA099F" w:rsidRPr="00E44BE5" w:rsidRDefault="00CA099F">
            <w:pPr>
              <w:pStyle w:val="TableContents"/>
              <w:numPr>
                <w:ilvl w:val="2"/>
                <w:numId w:val="39"/>
              </w:numPr>
              <w:tabs>
                <w:tab w:val="clear" w:pos="1440"/>
              </w:tabs>
              <w:snapToGrid w:val="0"/>
              <w:ind w:left="659"/>
              <w:jc w:val="both"/>
              <w:rPr>
                <w:b/>
                <w:bCs/>
                <w:sz w:val="28"/>
                <w:szCs w:val="28"/>
              </w:rPr>
            </w:pPr>
            <w:r w:rsidRPr="00E44BE5">
              <w:rPr>
                <w:b/>
                <w:bCs/>
                <w:sz w:val="28"/>
                <w:szCs w:val="28"/>
              </w:rPr>
              <w:t>Velosipēdiem ir jābūt reģistrētiem!</w:t>
            </w:r>
          </w:p>
        </w:tc>
        <w:tc>
          <w:tcPr>
            <w:tcW w:w="4453" w:type="dxa"/>
            <w:tcBorders>
              <w:top w:val="single" w:sz="4" w:space="0" w:color="auto"/>
              <w:left w:val="single" w:sz="2" w:space="0" w:color="000000"/>
              <w:bottom w:val="single" w:sz="2" w:space="0" w:color="000000"/>
              <w:right w:val="single" w:sz="2" w:space="0" w:color="000000"/>
            </w:tcBorders>
          </w:tcPr>
          <w:p w14:paraId="49F156C2" w14:textId="77777777" w:rsidR="00CA099F" w:rsidRDefault="00CA099F" w:rsidP="0054003A">
            <w:pPr>
              <w:pStyle w:val="TableContents"/>
              <w:snapToGrid w:val="0"/>
              <w:jc w:val="center"/>
              <w:rPr>
                <w:b/>
                <w:bCs/>
                <w:sz w:val="28"/>
                <w:szCs w:val="28"/>
              </w:rPr>
            </w:pPr>
            <w:r>
              <w:rPr>
                <w:b/>
                <w:bCs/>
                <w:sz w:val="28"/>
                <w:szCs w:val="28"/>
              </w:rPr>
              <w:t>!!!!!!!!</w:t>
            </w:r>
          </w:p>
          <w:p w14:paraId="4A9A1DA7" w14:textId="77777777" w:rsidR="00CA099F" w:rsidRDefault="00CA099F" w:rsidP="0054003A">
            <w:pPr>
              <w:pStyle w:val="TableContents"/>
              <w:jc w:val="center"/>
              <w:rPr>
                <w:b/>
                <w:bCs/>
                <w:sz w:val="28"/>
                <w:szCs w:val="28"/>
              </w:rPr>
            </w:pPr>
          </w:p>
          <w:p w14:paraId="15706CF5" w14:textId="77777777" w:rsidR="00CA099F" w:rsidRDefault="00CA099F" w:rsidP="0054003A">
            <w:pPr>
              <w:pStyle w:val="TableContents"/>
              <w:jc w:val="center"/>
              <w:rPr>
                <w:sz w:val="28"/>
                <w:szCs w:val="28"/>
              </w:rPr>
            </w:pPr>
            <w:r>
              <w:rPr>
                <w:sz w:val="28"/>
                <w:szCs w:val="28"/>
              </w:rPr>
              <w:t>NEATLIEKAMĀS DARBĪBAS, JA ESI KĻUVIS PAR ĻAUNDARA UPURI</w:t>
            </w:r>
          </w:p>
          <w:p w14:paraId="1510ABF4" w14:textId="77777777" w:rsidR="00CA099F" w:rsidRDefault="00CA099F" w:rsidP="0054003A">
            <w:pPr>
              <w:pStyle w:val="TableContents"/>
              <w:jc w:val="center"/>
              <w:rPr>
                <w:sz w:val="28"/>
                <w:szCs w:val="28"/>
              </w:rPr>
            </w:pPr>
          </w:p>
          <w:p w14:paraId="3BA164EA" w14:textId="60A1CF1D" w:rsidR="00CA099F" w:rsidRDefault="00CA099F">
            <w:pPr>
              <w:pStyle w:val="TableContents"/>
              <w:numPr>
                <w:ilvl w:val="1"/>
                <w:numId w:val="32"/>
              </w:numPr>
              <w:ind w:left="574"/>
              <w:rPr>
                <w:sz w:val="28"/>
                <w:szCs w:val="28"/>
              </w:rPr>
            </w:pPr>
            <w:r>
              <w:rPr>
                <w:sz w:val="28"/>
                <w:szCs w:val="28"/>
              </w:rPr>
              <w:t>Centies iegaumēt ļaundara ārējās pazīmes;</w:t>
            </w:r>
          </w:p>
          <w:p w14:paraId="39A94478" w14:textId="6AEA4DF9" w:rsidR="00CA099F" w:rsidRDefault="00CA099F">
            <w:pPr>
              <w:pStyle w:val="TableContents"/>
              <w:numPr>
                <w:ilvl w:val="1"/>
                <w:numId w:val="32"/>
              </w:numPr>
              <w:ind w:left="574"/>
              <w:rPr>
                <w:sz w:val="28"/>
                <w:szCs w:val="28"/>
              </w:rPr>
            </w:pPr>
            <w:r w:rsidRPr="00E44BE5">
              <w:rPr>
                <w:sz w:val="28"/>
                <w:szCs w:val="28"/>
              </w:rPr>
              <w:t>Ja jūti briesmas, tad bēdz uz turieni, kur daudz cilvēku;</w:t>
            </w:r>
          </w:p>
          <w:p w14:paraId="2DB472CE" w14:textId="25C31DD6" w:rsidR="00CA099F" w:rsidRDefault="00CA099F">
            <w:pPr>
              <w:pStyle w:val="TableContents"/>
              <w:numPr>
                <w:ilvl w:val="1"/>
                <w:numId w:val="32"/>
              </w:numPr>
              <w:ind w:left="574"/>
              <w:rPr>
                <w:sz w:val="28"/>
                <w:szCs w:val="28"/>
              </w:rPr>
            </w:pPr>
            <w:r w:rsidRPr="00E44BE5">
              <w:rPr>
                <w:sz w:val="28"/>
                <w:szCs w:val="28"/>
              </w:rPr>
              <w:t>Pievērs uzmanību: kliedz un sauc palīgā;</w:t>
            </w:r>
          </w:p>
          <w:p w14:paraId="7EA5200D" w14:textId="145187FC" w:rsidR="00CA099F" w:rsidRDefault="00CA099F">
            <w:pPr>
              <w:pStyle w:val="TableContents"/>
              <w:numPr>
                <w:ilvl w:val="1"/>
                <w:numId w:val="32"/>
              </w:numPr>
              <w:ind w:left="574"/>
              <w:rPr>
                <w:sz w:val="28"/>
                <w:szCs w:val="28"/>
              </w:rPr>
            </w:pPr>
            <w:r w:rsidRPr="00E44BE5">
              <w:rPr>
                <w:sz w:val="28"/>
                <w:szCs w:val="28"/>
              </w:rPr>
              <w:t>Meklē palīdzību pie blakus esošā pieaugušā cilvēka;</w:t>
            </w:r>
          </w:p>
          <w:p w14:paraId="1FCB7D0C" w14:textId="77777777" w:rsidR="00CA099F" w:rsidRPr="00E44BE5" w:rsidRDefault="00CA099F">
            <w:pPr>
              <w:pStyle w:val="TableContents"/>
              <w:numPr>
                <w:ilvl w:val="1"/>
                <w:numId w:val="32"/>
              </w:numPr>
              <w:ind w:left="574"/>
              <w:rPr>
                <w:sz w:val="28"/>
                <w:szCs w:val="28"/>
              </w:rPr>
            </w:pPr>
            <w:r w:rsidRPr="00E44BE5">
              <w:rPr>
                <w:sz w:val="28"/>
                <w:szCs w:val="28"/>
              </w:rPr>
              <w:t>Ja noticis likumpārkāpums, tad nevajag izmainīt vai likvidēt nozieguma vietas sākotnējo stāvokli</w:t>
            </w:r>
          </w:p>
        </w:tc>
      </w:tr>
      <w:tr w:rsidR="00CA099F" w14:paraId="43122B04" w14:textId="77777777" w:rsidTr="00E44BE5">
        <w:tc>
          <w:tcPr>
            <w:tcW w:w="5045" w:type="dxa"/>
            <w:tcBorders>
              <w:top w:val="single" w:sz="2" w:space="0" w:color="000000"/>
              <w:left w:val="single" w:sz="1" w:space="0" w:color="000000"/>
              <w:bottom w:val="single" w:sz="1" w:space="0" w:color="000000"/>
            </w:tcBorders>
          </w:tcPr>
          <w:p w14:paraId="0FA8F9C2" w14:textId="77777777" w:rsidR="00CA099F" w:rsidRDefault="00CA099F" w:rsidP="0054003A">
            <w:pPr>
              <w:pStyle w:val="TableContents"/>
              <w:snapToGrid w:val="0"/>
              <w:jc w:val="center"/>
              <w:rPr>
                <w:sz w:val="28"/>
                <w:szCs w:val="28"/>
              </w:rPr>
            </w:pPr>
            <w:r>
              <w:rPr>
                <w:sz w:val="28"/>
                <w:szCs w:val="28"/>
              </w:rPr>
              <w:t>ZVANOT UZ POLICIJU, jāpasaka:</w:t>
            </w:r>
          </w:p>
          <w:p w14:paraId="608230E9" w14:textId="5ED02279" w:rsidR="00CA099F" w:rsidRDefault="00E44BE5" w:rsidP="00E44BE5">
            <w:pPr>
              <w:pStyle w:val="TableContents"/>
              <w:ind w:left="360"/>
              <w:jc w:val="both"/>
              <w:rPr>
                <w:sz w:val="28"/>
                <w:szCs w:val="28"/>
              </w:rPr>
            </w:pPr>
            <w:r>
              <w:rPr>
                <w:sz w:val="28"/>
                <w:szCs w:val="28"/>
              </w:rPr>
              <w:t xml:space="preserve">1. </w:t>
            </w:r>
            <w:r w:rsidR="00CA099F">
              <w:rPr>
                <w:sz w:val="28"/>
                <w:szCs w:val="28"/>
              </w:rPr>
              <w:t>kas noticis</w:t>
            </w:r>
          </w:p>
          <w:p w14:paraId="7D9B45A4" w14:textId="666D8979" w:rsidR="00CA099F" w:rsidRDefault="00E44BE5" w:rsidP="00E44BE5">
            <w:pPr>
              <w:pStyle w:val="TableContents"/>
              <w:ind w:left="360"/>
              <w:jc w:val="both"/>
              <w:rPr>
                <w:sz w:val="28"/>
                <w:szCs w:val="28"/>
              </w:rPr>
            </w:pPr>
            <w:r>
              <w:rPr>
                <w:sz w:val="28"/>
                <w:szCs w:val="28"/>
              </w:rPr>
              <w:t xml:space="preserve">2. </w:t>
            </w:r>
            <w:r w:rsidR="00CA099F">
              <w:rPr>
                <w:sz w:val="28"/>
                <w:szCs w:val="28"/>
              </w:rPr>
              <w:t>notikuma vietas precīzu adresi vai kā vieglāk varētu atrast</w:t>
            </w:r>
          </w:p>
          <w:p w14:paraId="48CB8D1A" w14:textId="67838726" w:rsidR="00CA099F" w:rsidRDefault="00E44BE5" w:rsidP="00E44BE5">
            <w:pPr>
              <w:pStyle w:val="TableContents"/>
              <w:ind w:left="360"/>
              <w:jc w:val="both"/>
              <w:rPr>
                <w:sz w:val="28"/>
                <w:szCs w:val="28"/>
              </w:rPr>
            </w:pPr>
            <w:r>
              <w:rPr>
                <w:sz w:val="28"/>
                <w:szCs w:val="28"/>
              </w:rPr>
              <w:t xml:space="preserve">3. </w:t>
            </w:r>
            <w:r w:rsidR="00CA099F">
              <w:rPr>
                <w:sz w:val="28"/>
                <w:szCs w:val="28"/>
              </w:rPr>
              <w:t>kas zvana (vārds, uzvārds)</w:t>
            </w:r>
          </w:p>
          <w:p w14:paraId="43F10745" w14:textId="421D3E95" w:rsidR="00CA099F" w:rsidRDefault="00E44BE5" w:rsidP="00E44BE5">
            <w:pPr>
              <w:pStyle w:val="TableContents"/>
              <w:ind w:left="360"/>
              <w:jc w:val="both"/>
              <w:rPr>
                <w:sz w:val="28"/>
                <w:szCs w:val="28"/>
              </w:rPr>
            </w:pPr>
            <w:r>
              <w:rPr>
                <w:sz w:val="28"/>
                <w:szCs w:val="28"/>
              </w:rPr>
              <w:t xml:space="preserve">4. </w:t>
            </w:r>
            <w:r w:rsidR="00CA099F">
              <w:rPr>
                <w:sz w:val="28"/>
                <w:szCs w:val="28"/>
              </w:rPr>
              <w:t>nenoliec pirmais telefonu, jo policija var tev vēl, ko jautāt vai sniegt svarīgus norādījumus</w:t>
            </w:r>
          </w:p>
          <w:p w14:paraId="10B0C054" w14:textId="77777777" w:rsidR="00CA099F" w:rsidRDefault="00CA099F" w:rsidP="0054003A">
            <w:pPr>
              <w:pStyle w:val="TableContents"/>
              <w:jc w:val="both"/>
              <w:rPr>
                <w:sz w:val="28"/>
                <w:szCs w:val="28"/>
              </w:rPr>
            </w:pPr>
          </w:p>
        </w:tc>
        <w:tc>
          <w:tcPr>
            <w:tcW w:w="4453" w:type="dxa"/>
            <w:tcBorders>
              <w:top w:val="single" w:sz="2" w:space="0" w:color="000000"/>
              <w:left w:val="single" w:sz="1" w:space="0" w:color="000000"/>
              <w:bottom w:val="single" w:sz="1" w:space="0" w:color="000000"/>
              <w:right w:val="single" w:sz="1" w:space="0" w:color="000000"/>
            </w:tcBorders>
          </w:tcPr>
          <w:p w14:paraId="0FA4C595" w14:textId="77777777" w:rsidR="00CA099F" w:rsidRDefault="00CA099F" w:rsidP="00E44BE5">
            <w:pPr>
              <w:pStyle w:val="TableContents"/>
              <w:snapToGrid w:val="0"/>
              <w:rPr>
                <w:b/>
                <w:bCs/>
                <w:sz w:val="28"/>
                <w:szCs w:val="28"/>
              </w:rPr>
            </w:pPr>
          </w:p>
          <w:p w14:paraId="3F3CA318" w14:textId="77777777" w:rsidR="00CA099F" w:rsidRDefault="00CA099F" w:rsidP="0054003A">
            <w:pPr>
              <w:pStyle w:val="TableContents"/>
              <w:snapToGrid w:val="0"/>
              <w:jc w:val="center"/>
              <w:rPr>
                <w:b/>
                <w:bCs/>
                <w:sz w:val="28"/>
                <w:szCs w:val="28"/>
                <w:u w:val="single"/>
              </w:rPr>
            </w:pPr>
            <w:r>
              <w:rPr>
                <w:b/>
                <w:bCs/>
                <w:sz w:val="28"/>
                <w:szCs w:val="28"/>
                <w:u w:val="single"/>
              </w:rPr>
              <w:t>STATISTIKA IR NEŽĒLĪGA –</w:t>
            </w:r>
          </w:p>
          <w:p w14:paraId="1449B1E1" w14:textId="77777777" w:rsidR="00CA099F" w:rsidRDefault="00CA099F" w:rsidP="0054003A">
            <w:pPr>
              <w:pStyle w:val="TableContents"/>
              <w:snapToGrid w:val="0"/>
              <w:jc w:val="center"/>
              <w:rPr>
                <w:b/>
                <w:bCs/>
                <w:sz w:val="28"/>
                <w:szCs w:val="28"/>
              </w:rPr>
            </w:pPr>
          </w:p>
          <w:p w14:paraId="6A39B643" w14:textId="77777777" w:rsidR="00CA099F" w:rsidRDefault="00CA099F" w:rsidP="0054003A">
            <w:pPr>
              <w:pStyle w:val="TableContents"/>
              <w:snapToGrid w:val="0"/>
              <w:jc w:val="center"/>
              <w:rPr>
                <w:b/>
                <w:bCs/>
                <w:sz w:val="28"/>
                <w:szCs w:val="28"/>
              </w:rPr>
            </w:pPr>
            <w:r>
              <w:rPr>
                <w:b/>
                <w:bCs/>
                <w:sz w:val="28"/>
                <w:szCs w:val="28"/>
              </w:rPr>
              <w:t xml:space="preserve"> LIETOJOT AUSTIŅAS, DAUDZ BIEŽĀK CIEŠ AUTOAVĀRIJĀS UN CEĻU SATIKSMES NEGADĪJUMOS!</w:t>
            </w:r>
          </w:p>
        </w:tc>
      </w:tr>
      <w:tr w:rsidR="00CA099F" w14:paraId="000E9A86" w14:textId="77777777" w:rsidTr="00E44BE5">
        <w:tc>
          <w:tcPr>
            <w:tcW w:w="5045" w:type="dxa"/>
            <w:tcBorders>
              <w:left w:val="single" w:sz="1" w:space="0" w:color="000000"/>
              <w:bottom w:val="single" w:sz="1" w:space="0" w:color="000000"/>
            </w:tcBorders>
          </w:tcPr>
          <w:p w14:paraId="2B0909E7" w14:textId="77777777" w:rsidR="00CA099F" w:rsidRDefault="00CA099F" w:rsidP="0054003A">
            <w:pPr>
              <w:pStyle w:val="TableContents"/>
              <w:snapToGrid w:val="0"/>
              <w:jc w:val="center"/>
              <w:rPr>
                <w:b/>
                <w:bCs/>
                <w:sz w:val="28"/>
                <w:szCs w:val="28"/>
              </w:rPr>
            </w:pPr>
            <w:r>
              <w:rPr>
                <w:b/>
                <w:bCs/>
                <w:sz w:val="28"/>
                <w:szCs w:val="28"/>
              </w:rPr>
              <w:t>Un vēl:</w:t>
            </w:r>
          </w:p>
          <w:p w14:paraId="14CDA768" w14:textId="40F92CFC" w:rsidR="00CA099F" w:rsidRDefault="00CA099F">
            <w:pPr>
              <w:pStyle w:val="TableContents"/>
              <w:numPr>
                <w:ilvl w:val="3"/>
                <w:numId w:val="39"/>
              </w:numPr>
              <w:tabs>
                <w:tab w:val="clear" w:pos="1800"/>
              </w:tabs>
              <w:ind w:left="659"/>
              <w:jc w:val="both"/>
              <w:rPr>
                <w:sz w:val="28"/>
                <w:szCs w:val="28"/>
              </w:rPr>
            </w:pPr>
            <w:r>
              <w:rPr>
                <w:sz w:val="28"/>
                <w:szCs w:val="28"/>
              </w:rPr>
              <w:t>Ja tev nav 16 gadu, tad mājās jābūt jau no plkst.22.00</w:t>
            </w:r>
          </w:p>
          <w:p w14:paraId="309BF502" w14:textId="0E7A39CA" w:rsidR="00CA099F" w:rsidRDefault="00CA099F">
            <w:pPr>
              <w:pStyle w:val="TableContents"/>
              <w:numPr>
                <w:ilvl w:val="3"/>
                <w:numId w:val="39"/>
              </w:numPr>
              <w:tabs>
                <w:tab w:val="clear" w:pos="1800"/>
              </w:tabs>
              <w:ind w:left="659"/>
              <w:jc w:val="both"/>
              <w:rPr>
                <w:sz w:val="28"/>
                <w:szCs w:val="28"/>
              </w:rPr>
            </w:pPr>
            <w:r w:rsidRPr="00170EA0">
              <w:rPr>
                <w:sz w:val="28"/>
                <w:szCs w:val="28"/>
              </w:rPr>
              <w:t>Lietot alkoholiskos dzērienus, tai skaitā alu un citas apreibinošas vielas, smēķēt līdz 18 gadu vecumam ir AIZLIEGTS</w:t>
            </w:r>
          </w:p>
          <w:p w14:paraId="6A13185A" w14:textId="77777777" w:rsidR="00CA099F" w:rsidRPr="00170EA0" w:rsidRDefault="00CA099F">
            <w:pPr>
              <w:pStyle w:val="TableContents"/>
              <w:numPr>
                <w:ilvl w:val="3"/>
                <w:numId w:val="39"/>
              </w:numPr>
              <w:tabs>
                <w:tab w:val="clear" w:pos="1800"/>
              </w:tabs>
              <w:ind w:left="659"/>
              <w:jc w:val="both"/>
              <w:rPr>
                <w:sz w:val="28"/>
                <w:szCs w:val="28"/>
              </w:rPr>
            </w:pPr>
            <w:r w:rsidRPr="00170EA0">
              <w:rPr>
                <w:sz w:val="28"/>
                <w:szCs w:val="28"/>
              </w:rPr>
              <w:t>Rīgas teritorijā sēdēt zālienā ir aizliegts kanālmalas nogāzēs un vietās, kur pašvaldība uzstādījusi zīmes, tāpēc esi vērīgs!</w:t>
            </w:r>
          </w:p>
        </w:tc>
        <w:tc>
          <w:tcPr>
            <w:tcW w:w="4453" w:type="dxa"/>
            <w:tcBorders>
              <w:left w:val="single" w:sz="1" w:space="0" w:color="000000"/>
              <w:bottom w:val="single" w:sz="1" w:space="0" w:color="000000"/>
              <w:right w:val="single" w:sz="1" w:space="0" w:color="000000"/>
            </w:tcBorders>
          </w:tcPr>
          <w:p w14:paraId="799A3199" w14:textId="77777777" w:rsidR="00CA099F" w:rsidRDefault="00CA099F" w:rsidP="0054003A">
            <w:pPr>
              <w:pStyle w:val="TableContents"/>
              <w:snapToGrid w:val="0"/>
              <w:jc w:val="center"/>
              <w:rPr>
                <w:b/>
                <w:bCs/>
                <w:sz w:val="28"/>
                <w:szCs w:val="28"/>
              </w:rPr>
            </w:pPr>
            <w:r>
              <w:rPr>
                <w:b/>
                <w:bCs/>
                <w:sz w:val="28"/>
                <w:szCs w:val="28"/>
              </w:rPr>
              <w:t>PALĪDZĪBAS IESPĒJAS KĀ VIENMĒR</w:t>
            </w:r>
          </w:p>
          <w:p w14:paraId="2B6DB2EB" w14:textId="77777777" w:rsidR="00CA099F" w:rsidRDefault="00CA099F" w:rsidP="0054003A">
            <w:pPr>
              <w:pStyle w:val="TableContents"/>
              <w:jc w:val="center"/>
              <w:rPr>
                <w:b/>
                <w:bCs/>
                <w:sz w:val="28"/>
                <w:szCs w:val="28"/>
              </w:rPr>
            </w:pPr>
          </w:p>
          <w:p w14:paraId="2A75B06C" w14:textId="1303898D" w:rsidR="00CA099F" w:rsidRDefault="00170EA0" w:rsidP="00170EA0">
            <w:pPr>
              <w:pStyle w:val="TableContents"/>
              <w:jc w:val="both"/>
              <w:rPr>
                <w:b/>
                <w:bCs/>
                <w:sz w:val="28"/>
                <w:szCs w:val="28"/>
              </w:rPr>
            </w:pPr>
            <w:r>
              <w:rPr>
                <w:b/>
                <w:bCs/>
                <w:sz w:val="28"/>
                <w:szCs w:val="28"/>
              </w:rPr>
              <w:t xml:space="preserve">!    </w:t>
            </w:r>
            <w:r w:rsidR="00CA099F">
              <w:rPr>
                <w:b/>
                <w:bCs/>
                <w:sz w:val="28"/>
                <w:szCs w:val="28"/>
              </w:rPr>
              <w:t>Zvani uz 112</w:t>
            </w:r>
          </w:p>
          <w:p w14:paraId="7FFDEAE9" w14:textId="09C0B37A" w:rsidR="00CA099F" w:rsidRDefault="00170EA0" w:rsidP="00170EA0">
            <w:pPr>
              <w:pStyle w:val="TableContents"/>
              <w:jc w:val="both"/>
              <w:rPr>
                <w:b/>
                <w:bCs/>
                <w:sz w:val="28"/>
                <w:szCs w:val="28"/>
              </w:rPr>
            </w:pPr>
            <w:r>
              <w:rPr>
                <w:b/>
                <w:bCs/>
                <w:sz w:val="28"/>
                <w:szCs w:val="28"/>
              </w:rPr>
              <w:t xml:space="preserve">!! </w:t>
            </w:r>
            <w:r w:rsidR="00CA099F">
              <w:rPr>
                <w:b/>
                <w:bCs/>
                <w:sz w:val="28"/>
                <w:szCs w:val="28"/>
              </w:rPr>
              <w:t>Galvenais – esi uzmanīgs un vērīgs, velti neriskē!</w:t>
            </w:r>
          </w:p>
          <w:p w14:paraId="4B29D804" w14:textId="50F988B4" w:rsidR="00CA099F" w:rsidRDefault="00170EA0" w:rsidP="00170EA0">
            <w:pPr>
              <w:pStyle w:val="TableContents"/>
              <w:jc w:val="both"/>
              <w:rPr>
                <w:b/>
                <w:bCs/>
                <w:sz w:val="28"/>
                <w:szCs w:val="28"/>
              </w:rPr>
            </w:pPr>
            <w:r>
              <w:rPr>
                <w:b/>
                <w:bCs/>
                <w:sz w:val="28"/>
                <w:szCs w:val="28"/>
              </w:rPr>
              <w:t xml:space="preserve">!!!  </w:t>
            </w:r>
            <w:r w:rsidR="00CA099F">
              <w:rPr>
                <w:b/>
                <w:bCs/>
                <w:sz w:val="28"/>
                <w:szCs w:val="28"/>
              </w:rPr>
              <w:t>Nebaidies, bet apgūsti zināšanas!</w:t>
            </w:r>
          </w:p>
          <w:p w14:paraId="1F50F689" w14:textId="273F0B7B" w:rsidR="00CA099F" w:rsidRDefault="00170EA0" w:rsidP="00170EA0">
            <w:pPr>
              <w:pStyle w:val="TableContents"/>
              <w:jc w:val="both"/>
              <w:rPr>
                <w:b/>
                <w:bCs/>
                <w:sz w:val="28"/>
                <w:szCs w:val="28"/>
              </w:rPr>
            </w:pPr>
            <w:r>
              <w:rPr>
                <w:b/>
                <w:bCs/>
                <w:sz w:val="28"/>
                <w:szCs w:val="28"/>
              </w:rPr>
              <w:t xml:space="preserve">!!!! </w:t>
            </w:r>
            <w:r w:rsidR="00CA099F">
              <w:rPr>
                <w:b/>
                <w:bCs/>
                <w:sz w:val="28"/>
                <w:szCs w:val="28"/>
              </w:rPr>
              <w:t>Un, protams, ievēro noteikumus!</w:t>
            </w:r>
          </w:p>
        </w:tc>
      </w:tr>
      <w:tr w:rsidR="00CA099F" w14:paraId="392DD2EA" w14:textId="77777777" w:rsidTr="00E44BE5">
        <w:tc>
          <w:tcPr>
            <w:tcW w:w="5045" w:type="dxa"/>
            <w:tcBorders>
              <w:left w:val="single" w:sz="1" w:space="0" w:color="000000"/>
              <w:bottom w:val="single" w:sz="1" w:space="0" w:color="000000"/>
            </w:tcBorders>
          </w:tcPr>
          <w:p w14:paraId="4B4AB55C" w14:textId="77777777" w:rsidR="00CA099F" w:rsidRDefault="00CA099F" w:rsidP="0054003A">
            <w:pPr>
              <w:pStyle w:val="TableContents"/>
              <w:snapToGrid w:val="0"/>
              <w:jc w:val="center"/>
              <w:rPr>
                <w:b/>
                <w:bCs/>
                <w:sz w:val="28"/>
                <w:szCs w:val="28"/>
              </w:rPr>
            </w:pPr>
            <w:r>
              <w:rPr>
                <w:b/>
                <w:bCs/>
                <w:sz w:val="28"/>
                <w:szCs w:val="28"/>
              </w:rPr>
              <w:t>NEIET KLĀT SVEŠIEM DZĪVNIEKIEM!</w:t>
            </w:r>
          </w:p>
        </w:tc>
        <w:tc>
          <w:tcPr>
            <w:tcW w:w="4453" w:type="dxa"/>
            <w:tcBorders>
              <w:left w:val="single" w:sz="1" w:space="0" w:color="000000"/>
              <w:bottom w:val="single" w:sz="1" w:space="0" w:color="000000"/>
              <w:right w:val="single" w:sz="1" w:space="0" w:color="000000"/>
            </w:tcBorders>
          </w:tcPr>
          <w:p w14:paraId="0C1C6A7C" w14:textId="38A8388A" w:rsidR="00CA099F" w:rsidRDefault="00CA099F" w:rsidP="0054003A">
            <w:pPr>
              <w:pStyle w:val="TableContents"/>
              <w:snapToGrid w:val="0"/>
              <w:jc w:val="center"/>
              <w:rPr>
                <w:i/>
                <w:iCs/>
                <w:sz w:val="28"/>
                <w:szCs w:val="28"/>
              </w:rPr>
            </w:pPr>
            <w:r>
              <w:rPr>
                <w:i/>
                <w:iCs/>
                <w:sz w:val="28"/>
                <w:szCs w:val="28"/>
              </w:rPr>
              <w:t>DIEVA SVĒTĪBU!</w:t>
            </w:r>
          </w:p>
        </w:tc>
      </w:tr>
    </w:tbl>
    <w:p w14:paraId="2E0139DE" w14:textId="77777777" w:rsidR="00CA099F" w:rsidRDefault="00CA099F" w:rsidP="00CA099F">
      <w:pPr>
        <w:jc w:val="center"/>
      </w:pPr>
    </w:p>
    <w:p w14:paraId="6693E6BB" w14:textId="7BACA569" w:rsidR="009D7794" w:rsidRPr="009306F3" w:rsidRDefault="009D7794" w:rsidP="009306F3">
      <w:pPr>
        <w:jc w:val="both"/>
        <w:rPr>
          <w:bCs/>
        </w:rPr>
      </w:pPr>
    </w:p>
    <w:sectPr w:rsidR="009D7794" w:rsidRPr="009306F3" w:rsidSect="007601B5">
      <w:footerReference w:type="default" r:id="rId19"/>
      <w:pgSz w:w="11906" w:h="16838"/>
      <w:pgMar w:top="1440" w:right="849" w:bottom="1440" w:left="1800" w:header="708" w:footer="4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C8C08" w14:textId="77777777" w:rsidR="005217FD" w:rsidRDefault="005217FD" w:rsidP="0042114B">
      <w:r>
        <w:separator/>
      </w:r>
    </w:p>
  </w:endnote>
  <w:endnote w:type="continuationSeparator" w:id="0">
    <w:p w14:paraId="13278335" w14:textId="77777777" w:rsidR="005217FD" w:rsidRDefault="005217FD" w:rsidP="00421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Amasis MT Pro Black">
    <w:charset w:val="BA"/>
    <w:family w:val="roman"/>
    <w:pitch w:val="variable"/>
    <w:sig w:usb0="A00000AF" w:usb1="4000205B" w:usb2="00000000" w:usb3="00000000" w:csb0="00000093"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33"/>
      <w:gridCol w:w="4821"/>
    </w:tblGrid>
    <w:tr w:rsidR="007601B5" w14:paraId="1D9977E0" w14:textId="77777777">
      <w:trPr>
        <w:trHeight w:hRule="exact" w:val="115"/>
        <w:jc w:val="center"/>
      </w:trPr>
      <w:tc>
        <w:tcPr>
          <w:tcW w:w="4686" w:type="dxa"/>
          <w:shd w:val="clear" w:color="auto" w:fill="4472C4" w:themeFill="accent1"/>
          <w:tcMar>
            <w:top w:w="0" w:type="dxa"/>
            <w:bottom w:w="0" w:type="dxa"/>
          </w:tcMar>
        </w:tcPr>
        <w:p w14:paraId="6C1B80F8" w14:textId="77777777" w:rsidR="007601B5" w:rsidRDefault="007601B5">
          <w:pPr>
            <w:pStyle w:val="Galvene"/>
            <w:rPr>
              <w:caps/>
              <w:sz w:val="18"/>
            </w:rPr>
          </w:pPr>
        </w:p>
      </w:tc>
      <w:tc>
        <w:tcPr>
          <w:tcW w:w="4674" w:type="dxa"/>
          <w:shd w:val="clear" w:color="auto" w:fill="4472C4" w:themeFill="accent1"/>
          <w:tcMar>
            <w:top w:w="0" w:type="dxa"/>
            <w:bottom w:w="0" w:type="dxa"/>
          </w:tcMar>
        </w:tcPr>
        <w:p w14:paraId="762FA9FE" w14:textId="77777777" w:rsidR="007601B5" w:rsidRDefault="007601B5">
          <w:pPr>
            <w:pStyle w:val="Galvene"/>
            <w:jc w:val="right"/>
            <w:rPr>
              <w:caps/>
              <w:sz w:val="18"/>
            </w:rPr>
          </w:pPr>
        </w:p>
      </w:tc>
    </w:tr>
    <w:tr w:rsidR="007601B5" w14:paraId="3152475D" w14:textId="77777777">
      <w:trPr>
        <w:jc w:val="center"/>
      </w:trPr>
      <w:sdt>
        <w:sdtPr>
          <w:rPr>
            <w:caps/>
            <w:color w:val="808080" w:themeColor="background1" w:themeShade="80"/>
            <w:sz w:val="18"/>
            <w:szCs w:val="18"/>
          </w:rPr>
          <w:alias w:val="Autors"/>
          <w:tag w:val=""/>
          <w:id w:val="-331687367"/>
          <w:placeholder>
            <w:docPart w:val="53ACB2A77E394F688161E28F24440821"/>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239896EE" w14:textId="2AA2E903" w:rsidR="007601B5" w:rsidRDefault="007601B5">
              <w:pPr>
                <w:pStyle w:val="Kjene"/>
                <w:rPr>
                  <w:caps/>
                  <w:color w:val="808080" w:themeColor="background1" w:themeShade="80"/>
                  <w:sz w:val="18"/>
                  <w:szCs w:val="18"/>
                </w:rPr>
              </w:pPr>
              <w:r>
                <w:rPr>
                  <w:caps/>
                  <w:color w:val="808080" w:themeColor="background1" w:themeShade="80"/>
                  <w:sz w:val="18"/>
                  <w:szCs w:val="18"/>
                </w:rPr>
                <w:t>DROŠĪBAS NOTEIKUMI</w:t>
              </w:r>
            </w:p>
          </w:tc>
        </w:sdtContent>
      </w:sdt>
      <w:tc>
        <w:tcPr>
          <w:tcW w:w="4674" w:type="dxa"/>
          <w:shd w:val="clear" w:color="auto" w:fill="auto"/>
          <w:vAlign w:val="center"/>
        </w:tcPr>
        <w:p w14:paraId="2FE2F809" w14:textId="77777777" w:rsidR="007601B5" w:rsidRDefault="007601B5">
          <w:pPr>
            <w:pStyle w:val="Kjen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3C88894F" w14:textId="77777777" w:rsidR="007601B5" w:rsidRDefault="007601B5">
    <w:pPr>
      <w:pStyle w:val="Kjen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33"/>
      <w:gridCol w:w="4821"/>
    </w:tblGrid>
    <w:tr w:rsidR="0042114B" w14:paraId="65C5465D" w14:textId="77777777">
      <w:trPr>
        <w:trHeight w:hRule="exact" w:val="115"/>
        <w:jc w:val="center"/>
      </w:trPr>
      <w:tc>
        <w:tcPr>
          <w:tcW w:w="4686" w:type="dxa"/>
          <w:shd w:val="clear" w:color="auto" w:fill="4472C4" w:themeFill="accent1"/>
          <w:tcMar>
            <w:top w:w="0" w:type="dxa"/>
            <w:bottom w:w="0" w:type="dxa"/>
          </w:tcMar>
        </w:tcPr>
        <w:p w14:paraId="67F71D95" w14:textId="77777777" w:rsidR="0042114B" w:rsidRDefault="0042114B">
          <w:pPr>
            <w:pStyle w:val="Galvene"/>
            <w:rPr>
              <w:caps/>
              <w:sz w:val="18"/>
            </w:rPr>
          </w:pPr>
        </w:p>
      </w:tc>
      <w:tc>
        <w:tcPr>
          <w:tcW w:w="4674" w:type="dxa"/>
          <w:shd w:val="clear" w:color="auto" w:fill="4472C4" w:themeFill="accent1"/>
          <w:tcMar>
            <w:top w:w="0" w:type="dxa"/>
            <w:bottom w:w="0" w:type="dxa"/>
          </w:tcMar>
        </w:tcPr>
        <w:p w14:paraId="0E36C236" w14:textId="77777777" w:rsidR="0042114B" w:rsidRDefault="0042114B">
          <w:pPr>
            <w:pStyle w:val="Galvene"/>
            <w:jc w:val="right"/>
            <w:rPr>
              <w:caps/>
              <w:sz w:val="18"/>
            </w:rPr>
          </w:pPr>
        </w:p>
      </w:tc>
    </w:tr>
    <w:tr w:rsidR="0042114B" w14:paraId="3BDBA884" w14:textId="77777777">
      <w:trPr>
        <w:jc w:val="center"/>
      </w:trPr>
      <w:sdt>
        <w:sdtPr>
          <w:rPr>
            <w:b/>
            <w:bCs/>
            <w:caps/>
            <w:color w:val="808080" w:themeColor="background1" w:themeShade="80"/>
            <w:sz w:val="32"/>
            <w:szCs w:val="32"/>
          </w:rPr>
          <w:alias w:val="Autors"/>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C295931" w14:textId="22EDA881" w:rsidR="0042114B" w:rsidRPr="0042114B" w:rsidRDefault="0042114B">
              <w:pPr>
                <w:pStyle w:val="Kjene"/>
                <w:rPr>
                  <w:b/>
                  <w:bCs/>
                  <w:caps/>
                  <w:color w:val="808080" w:themeColor="background1" w:themeShade="80"/>
                  <w:sz w:val="32"/>
                  <w:szCs w:val="32"/>
                </w:rPr>
              </w:pPr>
              <w:r w:rsidRPr="0042114B">
                <w:rPr>
                  <w:b/>
                  <w:bCs/>
                  <w:caps/>
                  <w:color w:val="808080" w:themeColor="background1" w:themeShade="80"/>
                  <w:sz w:val="32"/>
                  <w:szCs w:val="32"/>
                </w:rPr>
                <w:t>DROŠĪBAS NOTEIKUMI</w:t>
              </w:r>
            </w:p>
          </w:tc>
        </w:sdtContent>
      </w:sdt>
      <w:tc>
        <w:tcPr>
          <w:tcW w:w="4674" w:type="dxa"/>
          <w:shd w:val="clear" w:color="auto" w:fill="auto"/>
          <w:vAlign w:val="center"/>
        </w:tcPr>
        <w:p w14:paraId="394F8CDC" w14:textId="77777777" w:rsidR="0042114B" w:rsidRDefault="0042114B">
          <w:pPr>
            <w:pStyle w:val="Kjen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4B9E6DFC" w14:textId="77777777" w:rsidR="0042114B" w:rsidRDefault="0042114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A0B89" w14:textId="77777777" w:rsidR="005217FD" w:rsidRDefault="005217FD" w:rsidP="0042114B">
      <w:r>
        <w:separator/>
      </w:r>
    </w:p>
  </w:footnote>
  <w:footnote w:type="continuationSeparator" w:id="0">
    <w:p w14:paraId="4EBF838C" w14:textId="77777777" w:rsidR="005217FD" w:rsidRDefault="005217FD" w:rsidP="004211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Virsraksts1"/>
      <w:lvlText w:val=""/>
      <w:lvlJc w:val="left"/>
      <w:pPr>
        <w:tabs>
          <w:tab w:val="num" w:pos="432"/>
        </w:tabs>
        <w:ind w:left="432" w:hanging="432"/>
      </w:pPr>
    </w:lvl>
    <w:lvl w:ilvl="1">
      <w:start w:val="1"/>
      <w:numFmt w:val="none"/>
      <w:pStyle w:val="Virsraksts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Virsraksts4"/>
      <w:lvlText w:val=""/>
      <w:lvlJc w:val="left"/>
      <w:pPr>
        <w:tabs>
          <w:tab w:val="num" w:pos="864"/>
        </w:tabs>
        <w:ind w:left="864" w:hanging="864"/>
      </w:pPr>
    </w:lvl>
    <w:lvl w:ilvl="4">
      <w:start w:val="1"/>
      <w:numFmt w:val="none"/>
      <w:pStyle w:val="Virsraksts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Virsraksts7"/>
      <w:lvlText w:val=""/>
      <w:lvlJc w:val="left"/>
      <w:pPr>
        <w:tabs>
          <w:tab w:val="num" w:pos="1296"/>
        </w:tabs>
        <w:ind w:left="1296" w:hanging="1296"/>
      </w:pPr>
    </w:lvl>
    <w:lvl w:ilvl="7">
      <w:start w:val="1"/>
      <w:numFmt w:val="none"/>
      <w:pStyle w:val="Virsraksts8"/>
      <w:lvlText w:val=""/>
      <w:lvlJc w:val="left"/>
      <w:pPr>
        <w:tabs>
          <w:tab w:val="num" w:pos="1440"/>
        </w:tabs>
        <w:ind w:left="1440" w:hanging="1440"/>
      </w:pPr>
    </w:lvl>
    <w:lvl w:ilvl="8">
      <w:start w:val="1"/>
      <w:numFmt w:val="none"/>
      <w:pStyle w:val="Virsraksts9"/>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11"/>
    <w:lvl w:ilvl="0">
      <w:start w:val="1"/>
      <w:numFmt w:val="decimal"/>
      <w:lvlText w:val="%1."/>
      <w:lvlJc w:val="left"/>
      <w:pPr>
        <w:tabs>
          <w:tab w:val="num" w:pos="142"/>
        </w:tabs>
        <w:ind w:left="592" w:hanging="450"/>
      </w:pPr>
    </w:lvl>
    <w:lvl w:ilvl="1">
      <w:start w:val="1"/>
      <w:numFmt w:val="decimal"/>
      <w:lvlText w:val="%1.%2."/>
      <w:lvlJc w:val="left"/>
      <w:pPr>
        <w:tabs>
          <w:tab w:val="num" w:pos="142"/>
        </w:tabs>
        <w:ind w:left="1222" w:hanging="720"/>
      </w:pPr>
    </w:lvl>
    <w:lvl w:ilvl="2">
      <w:start w:val="1"/>
      <w:numFmt w:val="decimal"/>
      <w:lvlText w:val="%1.%2.%3."/>
      <w:lvlJc w:val="left"/>
      <w:pPr>
        <w:tabs>
          <w:tab w:val="num" w:pos="142"/>
        </w:tabs>
        <w:ind w:left="1582" w:hanging="720"/>
      </w:pPr>
    </w:lvl>
    <w:lvl w:ilvl="3">
      <w:start w:val="1"/>
      <w:numFmt w:val="decimal"/>
      <w:lvlText w:val="%1.%2.%3.%4."/>
      <w:lvlJc w:val="left"/>
      <w:pPr>
        <w:tabs>
          <w:tab w:val="num" w:pos="142"/>
        </w:tabs>
        <w:ind w:left="2302" w:hanging="1080"/>
      </w:pPr>
    </w:lvl>
    <w:lvl w:ilvl="4">
      <w:start w:val="1"/>
      <w:numFmt w:val="decimal"/>
      <w:lvlText w:val="%1.%2.%3.%4.%5."/>
      <w:lvlJc w:val="left"/>
      <w:pPr>
        <w:tabs>
          <w:tab w:val="num" w:pos="142"/>
        </w:tabs>
        <w:ind w:left="2662" w:hanging="1080"/>
      </w:pPr>
    </w:lvl>
    <w:lvl w:ilvl="5">
      <w:start w:val="1"/>
      <w:numFmt w:val="decimal"/>
      <w:lvlText w:val="%1.%2.%3.%4.%5.%6."/>
      <w:lvlJc w:val="left"/>
      <w:pPr>
        <w:tabs>
          <w:tab w:val="num" w:pos="142"/>
        </w:tabs>
        <w:ind w:left="3382" w:hanging="1440"/>
      </w:pPr>
    </w:lvl>
    <w:lvl w:ilvl="6">
      <w:start w:val="1"/>
      <w:numFmt w:val="decimal"/>
      <w:lvlText w:val="%1.%2.%3.%4.%5.%6.%7."/>
      <w:lvlJc w:val="left"/>
      <w:pPr>
        <w:tabs>
          <w:tab w:val="num" w:pos="142"/>
        </w:tabs>
        <w:ind w:left="4102" w:hanging="1800"/>
      </w:pPr>
    </w:lvl>
    <w:lvl w:ilvl="7">
      <w:start w:val="1"/>
      <w:numFmt w:val="decimal"/>
      <w:lvlText w:val="%1.%2.%3.%4.%5.%6.%7.%8."/>
      <w:lvlJc w:val="left"/>
      <w:pPr>
        <w:tabs>
          <w:tab w:val="num" w:pos="142"/>
        </w:tabs>
        <w:ind w:left="4462" w:hanging="1800"/>
      </w:pPr>
    </w:lvl>
    <w:lvl w:ilvl="8">
      <w:start w:val="1"/>
      <w:numFmt w:val="decimal"/>
      <w:lvlText w:val="%1.%2.%3.%4.%5.%6.%7.%8.%9."/>
      <w:lvlJc w:val="left"/>
      <w:pPr>
        <w:tabs>
          <w:tab w:val="num" w:pos="142"/>
        </w:tabs>
        <w:ind w:left="5182" w:hanging="2160"/>
      </w:pPr>
    </w:lvl>
  </w:abstractNum>
  <w:abstractNum w:abstractNumId="3" w15:restartNumberingAfterBreak="0">
    <w:nsid w:val="00000004"/>
    <w:multiLevelType w:val="multilevel"/>
    <w:tmpl w:val="751E7D2A"/>
    <w:name w:val="WW8Num13"/>
    <w:lvl w:ilvl="0">
      <w:start w:val="1"/>
      <w:numFmt w:val="decimal"/>
      <w:lvlText w:val="%1."/>
      <w:lvlJc w:val="left"/>
      <w:pPr>
        <w:tabs>
          <w:tab w:val="num" w:pos="360"/>
        </w:tabs>
        <w:ind w:left="360" w:hanging="360"/>
      </w:pPr>
      <w:rPr>
        <w:b/>
        <w:bCs/>
        <w:sz w:val="28"/>
        <w:szCs w:val="28"/>
        <w:u w:val="single"/>
      </w:rPr>
    </w:lvl>
    <w:lvl w:ilvl="1">
      <w:start w:val="1"/>
      <w:numFmt w:val="decimal"/>
      <w:lvlText w:val="%1.%2."/>
      <w:lvlJc w:val="left"/>
      <w:pPr>
        <w:tabs>
          <w:tab w:val="num" w:pos="574"/>
        </w:tabs>
        <w:ind w:left="574" w:hanging="432"/>
      </w:pPr>
      <w:rPr>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40"/>
    <w:lvl w:ilvl="0">
      <w:start w:val="2"/>
      <w:numFmt w:val="decimal"/>
      <w:lvlText w:val="%1."/>
      <w:lvlJc w:val="left"/>
      <w:pPr>
        <w:tabs>
          <w:tab w:val="num" w:pos="360"/>
        </w:tabs>
        <w:ind w:left="360" w:hanging="360"/>
      </w:pPr>
      <w:rPr>
        <w:b w:val="0"/>
        <w:sz w:val="28"/>
        <w:szCs w:val="28"/>
      </w:rPr>
    </w:lvl>
    <w:lvl w:ilvl="1">
      <w:start w:val="1"/>
      <w:numFmt w:val="decimal"/>
      <w:lvlText w:val="%1.%2."/>
      <w:lvlJc w:val="left"/>
      <w:pPr>
        <w:tabs>
          <w:tab w:val="num" w:pos="574"/>
        </w:tabs>
        <w:ind w:left="574" w:hanging="432"/>
      </w:pPr>
      <w:rPr>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0000007"/>
    <w:multiLevelType w:val="multilevel"/>
    <w:tmpl w:val="00000007"/>
    <w:name w:val="WW8Num53"/>
    <w:lvl w:ilvl="0">
      <w:start w:val="2"/>
      <w:numFmt w:val="decimal"/>
      <w:lvlText w:val="%1."/>
      <w:lvlJc w:val="left"/>
      <w:pPr>
        <w:tabs>
          <w:tab w:val="num" w:pos="360"/>
        </w:tabs>
        <w:ind w:left="360" w:hanging="360"/>
      </w:pPr>
      <w:rPr>
        <w:b/>
      </w:rPr>
    </w:lvl>
    <w:lvl w:ilvl="1">
      <w:start w:val="1"/>
      <w:numFmt w:val="decimal"/>
      <w:lvlText w:val="%1.%2."/>
      <w:lvlJc w:val="left"/>
      <w:pPr>
        <w:tabs>
          <w:tab w:val="num" w:pos="574"/>
        </w:tabs>
        <w:ind w:left="574" w:hanging="432"/>
      </w:pPr>
      <w:rPr>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0000008"/>
    <w:multiLevelType w:val="multilevel"/>
    <w:tmpl w:val="00000008"/>
    <w:name w:val="WW8Num50"/>
    <w:lvl w:ilvl="0">
      <w:start w:val="2"/>
      <w:numFmt w:val="decimal"/>
      <w:lvlText w:val="%1."/>
      <w:lvlJc w:val="left"/>
      <w:pPr>
        <w:tabs>
          <w:tab w:val="num" w:pos="360"/>
        </w:tabs>
        <w:ind w:left="360" w:hanging="360"/>
      </w:pPr>
      <w:rPr>
        <w:b/>
      </w:rPr>
    </w:lvl>
    <w:lvl w:ilvl="1">
      <w:start w:val="8"/>
      <w:numFmt w:val="decimal"/>
      <w:lvlText w:val="%1.%2."/>
      <w:lvlJc w:val="left"/>
      <w:pPr>
        <w:tabs>
          <w:tab w:val="num" w:pos="574"/>
        </w:tabs>
        <w:ind w:left="574" w:hanging="432"/>
      </w:pPr>
      <w:rPr>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0000009"/>
    <w:multiLevelType w:val="multilevel"/>
    <w:tmpl w:val="00000009"/>
    <w:name w:val="WW8Num41"/>
    <w:lvl w:ilvl="0">
      <w:start w:val="2"/>
      <w:numFmt w:val="decimal"/>
      <w:lvlText w:val="%1."/>
      <w:lvlJc w:val="left"/>
      <w:pPr>
        <w:tabs>
          <w:tab w:val="num" w:pos="360"/>
        </w:tabs>
        <w:ind w:left="360" w:hanging="360"/>
      </w:pPr>
      <w:rPr>
        <w:b w:val="0"/>
      </w:rPr>
    </w:lvl>
    <w:lvl w:ilvl="1">
      <w:start w:val="9"/>
      <w:numFmt w:val="decimal"/>
      <w:lvlText w:val="%1.%2."/>
      <w:lvlJc w:val="left"/>
      <w:pPr>
        <w:tabs>
          <w:tab w:val="num" w:pos="574"/>
        </w:tabs>
        <w:ind w:left="574" w:hanging="432"/>
      </w:pPr>
      <w:rPr>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0000000A"/>
    <w:multiLevelType w:val="multilevel"/>
    <w:tmpl w:val="0000000A"/>
    <w:name w:val="WW8Num42"/>
    <w:lvl w:ilvl="0">
      <w:start w:val="3"/>
      <w:numFmt w:val="decimal"/>
      <w:lvlText w:val="%1."/>
      <w:lvlJc w:val="left"/>
      <w:pPr>
        <w:tabs>
          <w:tab w:val="num" w:pos="360"/>
        </w:tabs>
        <w:ind w:left="360" w:hanging="360"/>
      </w:pPr>
      <w:rPr>
        <w:b w:val="0"/>
      </w:rPr>
    </w:lvl>
    <w:lvl w:ilvl="1">
      <w:start w:val="1"/>
      <w:numFmt w:val="decimal"/>
      <w:lvlText w:val="%1.%2."/>
      <w:lvlJc w:val="left"/>
      <w:pPr>
        <w:tabs>
          <w:tab w:val="num" w:pos="574"/>
        </w:tabs>
        <w:ind w:left="574" w:hanging="432"/>
      </w:pPr>
      <w:rPr>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0000000B"/>
    <w:multiLevelType w:val="multilevel"/>
    <w:tmpl w:val="F5BCD3B2"/>
    <w:name w:val="WW8Num52"/>
    <w:lvl w:ilvl="0">
      <w:start w:val="3"/>
      <w:numFmt w:val="decimal"/>
      <w:lvlText w:val="%1."/>
      <w:lvlJc w:val="left"/>
      <w:pPr>
        <w:tabs>
          <w:tab w:val="num" w:pos="360"/>
        </w:tabs>
        <w:ind w:left="360" w:hanging="360"/>
      </w:pPr>
      <w:rPr>
        <w:b w:val="0"/>
        <w:bCs/>
      </w:rPr>
    </w:lvl>
    <w:lvl w:ilvl="1">
      <w:start w:val="1"/>
      <w:numFmt w:val="decimal"/>
      <w:lvlText w:val="%1.%2."/>
      <w:lvlJc w:val="left"/>
      <w:pPr>
        <w:tabs>
          <w:tab w:val="num" w:pos="574"/>
        </w:tabs>
        <w:ind w:left="574" w:hanging="432"/>
      </w:pPr>
      <w:rPr>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000000C"/>
    <w:multiLevelType w:val="multilevel"/>
    <w:tmpl w:val="0000000C"/>
    <w:name w:val="WW8Num38"/>
    <w:lvl w:ilvl="0">
      <w:start w:val="1"/>
      <w:numFmt w:val="decimal"/>
      <w:lvlText w:val="%1."/>
      <w:lvlJc w:val="left"/>
      <w:pPr>
        <w:tabs>
          <w:tab w:val="num" w:pos="360"/>
        </w:tabs>
        <w:ind w:left="360" w:hanging="360"/>
      </w:pPr>
      <w:rPr>
        <w:b w:val="0"/>
      </w:rPr>
    </w:lvl>
    <w:lvl w:ilvl="1">
      <w:start w:val="1"/>
      <w:numFmt w:val="decimal"/>
      <w:lvlText w:val="%1.%2."/>
      <w:lvlJc w:val="left"/>
      <w:pPr>
        <w:tabs>
          <w:tab w:val="num" w:pos="574"/>
        </w:tabs>
        <w:ind w:left="574" w:hanging="432"/>
      </w:pPr>
      <w:rPr>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000000D"/>
    <w:multiLevelType w:val="multilevel"/>
    <w:tmpl w:val="0000000D"/>
    <w:name w:val="WW8Num34"/>
    <w:lvl w:ilvl="0">
      <w:start w:val="1"/>
      <w:numFmt w:val="decimal"/>
      <w:lvlText w:val="%1."/>
      <w:lvlJc w:val="left"/>
      <w:pPr>
        <w:tabs>
          <w:tab w:val="num" w:pos="360"/>
        </w:tabs>
        <w:ind w:left="360" w:hanging="360"/>
      </w:pPr>
      <w:rPr>
        <w:b w:val="0"/>
      </w:rPr>
    </w:lvl>
    <w:lvl w:ilvl="1">
      <w:start w:val="1"/>
      <w:numFmt w:val="decimal"/>
      <w:lvlText w:val="%1.%2."/>
      <w:lvlJc w:val="left"/>
      <w:pPr>
        <w:tabs>
          <w:tab w:val="num" w:pos="574"/>
        </w:tabs>
        <w:ind w:left="574" w:hanging="432"/>
      </w:pPr>
      <w:rPr>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000000E"/>
    <w:multiLevelType w:val="multilevel"/>
    <w:tmpl w:val="0000000E"/>
    <w:name w:val="WW8Num51"/>
    <w:lvl w:ilvl="0">
      <w:start w:val="1"/>
      <w:numFmt w:val="decimal"/>
      <w:lvlText w:val="%1."/>
      <w:lvlJc w:val="left"/>
      <w:pPr>
        <w:tabs>
          <w:tab w:val="num" w:pos="360"/>
        </w:tabs>
        <w:ind w:left="360" w:hanging="360"/>
      </w:pPr>
      <w:rPr>
        <w:b w:val="0"/>
        <w:sz w:val="28"/>
        <w:szCs w:val="28"/>
      </w:rPr>
    </w:lvl>
    <w:lvl w:ilvl="1">
      <w:start w:val="9"/>
      <w:numFmt w:val="decimal"/>
      <w:lvlText w:val="%1.%2."/>
      <w:lvlJc w:val="left"/>
      <w:pPr>
        <w:tabs>
          <w:tab w:val="num" w:pos="574"/>
        </w:tabs>
        <w:ind w:left="574" w:hanging="432"/>
      </w:pPr>
      <w:rPr>
        <w:b w:val="0"/>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000000F"/>
    <w:multiLevelType w:val="multilevel"/>
    <w:tmpl w:val="0000000F"/>
    <w:name w:val="WW8Num17"/>
    <w:lvl w:ilvl="0">
      <w:start w:val="1"/>
      <w:numFmt w:val="decimal"/>
      <w:lvlText w:val="%1."/>
      <w:lvlJc w:val="left"/>
      <w:pPr>
        <w:tabs>
          <w:tab w:val="num" w:pos="360"/>
        </w:tabs>
        <w:ind w:left="360" w:hanging="360"/>
      </w:pPr>
      <w:rPr>
        <w:b w:val="0"/>
      </w:rPr>
    </w:lvl>
    <w:lvl w:ilvl="1">
      <w:start w:val="1"/>
      <w:numFmt w:val="decimal"/>
      <w:lvlText w:val="%1.%2."/>
      <w:lvlJc w:val="left"/>
      <w:pPr>
        <w:tabs>
          <w:tab w:val="num" w:pos="574"/>
        </w:tabs>
        <w:ind w:left="574" w:hanging="432"/>
      </w:pPr>
      <w:rPr>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00000010"/>
    <w:multiLevelType w:val="multilevel"/>
    <w:tmpl w:val="00000010"/>
    <w:name w:val="WW8Num33"/>
    <w:lvl w:ilvl="0">
      <w:start w:val="8"/>
      <w:numFmt w:val="decimal"/>
      <w:lvlText w:val="%1."/>
      <w:lvlJc w:val="left"/>
      <w:pPr>
        <w:tabs>
          <w:tab w:val="num" w:pos="360"/>
        </w:tabs>
        <w:ind w:left="360" w:hanging="360"/>
      </w:pPr>
      <w:rPr>
        <w:b w:val="0"/>
      </w:rPr>
    </w:lvl>
    <w:lvl w:ilvl="1">
      <w:start w:val="1"/>
      <w:numFmt w:val="decimal"/>
      <w:lvlText w:val="%1.%2."/>
      <w:lvlJc w:val="left"/>
      <w:pPr>
        <w:tabs>
          <w:tab w:val="num" w:pos="574"/>
        </w:tabs>
        <w:ind w:left="574" w:hanging="432"/>
      </w:pPr>
      <w:rPr>
        <w:b w:val="0"/>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00000011"/>
    <w:multiLevelType w:val="multilevel"/>
    <w:tmpl w:val="C04CC7D2"/>
    <w:name w:val="WW8Num22"/>
    <w:lvl w:ilvl="0">
      <w:start w:val="1"/>
      <w:numFmt w:val="decimal"/>
      <w:lvlText w:val="%1."/>
      <w:lvlJc w:val="left"/>
      <w:pPr>
        <w:tabs>
          <w:tab w:val="num" w:pos="360"/>
        </w:tabs>
        <w:ind w:left="360" w:hanging="360"/>
      </w:pPr>
      <w:rPr>
        <w:b w:val="0"/>
        <w:sz w:val="26"/>
        <w:szCs w:val="26"/>
      </w:rPr>
    </w:lvl>
    <w:lvl w:ilvl="1">
      <w:start w:val="9"/>
      <w:numFmt w:val="decimal"/>
      <w:lvlText w:val="%1.%2."/>
      <w:lvlJc w:val="left"/>
      <w:pPr>
        <w:tabs>
          <w:tab w:val="num" w:pos="574"/>
        </w:tabs>
        <w:ind w:left="574" w:hanging="432"/>
      </w:pPr>
      <w:rPr>
        <w:b w:val="0"/>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00000012"/>
    <w:multiLevelType w:val="multilevel"/>
    <w:tmpl w:val="00000012"/>
    <w:name w:val="WW8Num59"/>
    <w:lvl w:ilvl="0">
      <w:start w:val="9"/>
      <w:numFmt w:val="decimal"/>
      <w:lvlText w:val="%1."/>
      <w:lvlJc w:val="left"/>
      <w:pPr>
        <w:tabs>
          <w:tab w:val="num" w:pos="360"/>
        </w:tabs>
        <w:ind w:left="360" w:hanging="360"/>
      </w:pPr>
      <w:rPr>
        <w:b w:val="0"/>
      </w:rPr>
    </w:lvl>
    <w:lvl w:ilvl="1">
      <w:start w:val="1"/>
      <w:numFmt w:val="decimal"/>
      <w:lvlText w:val="%1.%2."/>
      <w:lvlJc w:val="left"/>
      <w:pPr>
        <w:tabs>
          <w:tab w:val="num" w:pos="574"/>
        </w:tabs>
        <w:ind w:left="574" w:hanging="432"/>
      </w:pPr>
      <w:rPr>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00000013"/>
    <w:multiLevelType w:val="multilevel"/>
    <w:tmpl w:val="00000022"/>
    <w:name w:val="WW8Num24"/>
    <w:lvl w:ilvl="0">
      <w:start w:val="1"/>
      <w:numFmt w:val="decimal"/>
      <w:lvlText w:val="%1."/>
      <w:lvlJc w:val="left"/>
      <w:pPr>
        <w:tabs>
          <w:tab w:val="num" w:pos="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lvl w:ilvl="0">
      <w:start w:val="6"/>
      <w:numFmt w:val="decimal"/>
      <w:lvlText w:val="%1."/>
      <w:lvlJc w:val="left"/>
      <w:pPr>
        <w:tabs>
          <w:tab w:val="num" w:pos="0"/>
        </w:tabs>
        <w:ind w:left="390" w:hanging="390"/>
      </w:pPr>
      <w:rPr>
        <w:b w:val="0"/>
        <w:sz w:val="26"/>
        <w:szCs w:val="26"/>
      </w:rPr>
    </w:lvl>
    <w:lvl w:ilvl="1">
      <w:start w:val="3"/>
      <w:numFmt w:val="decimal"/>
      <w:lvlText w:val="%1.%2."/>
      <w:lvlJc w:val="left"/>
      <w:pPr>
        <w:tabs>
          <w:tab w:val="num" w:pos="0"/>
        </w:tabs>
        <w:ind w:left="1440" w:hanging="720"/>
      </w:pPr>
      <w:rPr>
        <w:b w:val="0"/>
        <w:sz w:val="26"/>
        <w:szCs w:val="26"/>
      </w:rPr>
    </w:lvl>
    <w:lvl w:ilvl="2">
      <w:start w:val="1"/>
      <w:numFmt w:val="decimal"/>
      <w:lvlText w:val="%1.%2.%3."/>
      <w:lvlJc w:val="left"/>
      <w:pPr>
        <w:tabs>
          <w:tab w:val="num" w:pos="0"/>
        </w:tabs>
        <w:ind w:left="2160" w:hanging="720"/>
      </w:pPr>
      <w:rPr>
        <w:b w:val="0"/>
        <w:sz w:val="26"/>
        <w:szCs w:val="26"/>
      </w:rPr>
    </w:lvl>
    <w:lvl w:ilvl="3">
      <w:start w:val="1"/>
      <w:numFmt w:val="decimal"/>
      <w:lvlText w:val="%1.%2.%3.%4."/>
      <w:lvlJc w:val="left"/>
      <w:pPr>
        <w:tabs>
          <w:tab w:val="num" w:pos="0"/>
        </w:tabs>
        <w:ind w:left="3240" w:hanging="1080"/>
      </w:pPr>
      <w:rPr>
        <w:b w:val="0"/>
        <w:sz w:val="26"/>
        <w:szCs w:val="26"/>
      </w:rPr>
    </w:lvl>
    <w:lvl w:ilvl="4">
      <w:start w:val="1"/>
      <w:numFmt w:val="decimal"/>
      <w:lvlText w:val="%1.%2.%3.%4.%5."/>
      <w:lvlJc w:val="left"/>
      <w:pPr>
        <w:tabs>
          <w:tab w:val="num" w:pos="0"/>
        </w:tabs>
        <w:ind w:left="3960" w:hanging="1080"/>
      </w:pPr>
      <w:rPr>
        <w:b w:val="0"/>
        <w:sz w:val="26"/>
        <w:szCs w:val="26"/>
      </w:rPr>
    </w:lvl>
    <w:lvl w:ilvl="5">
      <w:start w:val="1"/>
      <w:numFmt w:val="decimal"/>
      <w:lvlText w:val="%1.%2.%3.%4.%5.%6."/>
      <w:lvlJc w:val="left"/>
      <w:pPr>
        <w:tabs>
          <w:tab w:val="num" w:pos="0"/>
        </w:tabs>
        <w:ind w:left="5040" w:hanging="1440"/>
      </w:pPr>
      <w:rPr>
        <w:b w:val="0"/>
        <w:sz w:val="26"/>
        <w:szCs w:val="26"/>
      </w:rPr>
    </w:lvl>
    <w:lvl w:ilvl="6">
      <w:start w:val="1"/>
      <w:numFmt w:val="decimal"/>
      <w:lvlText w:val="%1.%2.%3.%4.%5.%6.%7."/>
      <w:lvlJc w:val="left"/>
      <w:pPr>
        <w:tabs>
          <w:tab w:val="num" w:pos="0"/>
        </w:tabs>
        <w:ind w:left="5760" w:hanging="1440"/>
      </w:pPr>
      <w:rPr>
        <w:b w:val="0"/>
        <w:sz w:val="26"/>
        <w:szCs w:val="26"/>
      </w:rPr>
    </w:lvl>
    <w:lvl w:ilvl="7">
      <w:start w:val="1"/>
      <w:numFmt w:val="decimal"/>
      <w:lvlText w:val="%1.%2.%3.%4.%5.%6.%7.%8."/>
      <w:lvlJc w:val="left"/>
      <w:pPr>
        <w:tabs>
          <w:tab w:val="num" w:pos="0"/>
        </w:tabs>
        <w:ind w:left="6840" w:hanging="1800"/>
      </w:pPr>
      <w:rPr>
        <w:b w:val="0"/>
        <w:sz w:val="26"/>
        <w:szCs w:val="26"/>
      </w:rPr>
    </w:lvl>
    <w:lvl w:ilvl="8">
      <w:start w:val="1"/>
      <w:numFmt w:val="decimal"/>
      <w:lvlText w:val="%1.%2.%3.%4.%5.%6.%7.%8.%9."/>
      <w:lvlJc w:val="left"/>
      <w:pPr>
        <w:tabs>
          <w:tab w:val="num" w:pos="0"/>
        </w:tabs>
        <w:ind w:left="7560" w:hanging="1800"/>
      </w:pPr>
      <w:rPr>
        <w:b w:val="0"/>
        <w:sz w:val="26"/>
        <w:szCs w:val="26"/>
      </w:rPr>
    </w:lvl>
  </w:abstractNum>
  <w:abstractNum w:abstractNumId="20" w15:restartNumberingAfterBreak="0">
    <w:nsid w:val="00000015"/>
    <w:multiLevelType w:val="multilevel"/>
    <w:tmpl w:val="8BC8ECE8"/>
    <w:name w:val="WW8Num4"/>
    <w:lvl w:ilvl="0">
      <w:start w:val="1"/>
      <w:numFmt w:val="decimal"/>
      <w:lvlText w:val="%1."/>
      <w:lvlJc w:val="left"/>
      <w:pPr>
        <w:tabs>
          <w:tab w:val="num" w:pos="720"/>
        </w:tabs>
        <w:ind w:left="720" w:hanging="360"/>
      </w:pPr>
    </w:lvl>
    <w:lvl w:ilvl="1">
      <w:start w:val="2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00000016"/>
    <w:name w:val="WW8Num3"/>
    <w:lvl w:ilvl="0">
      <w:start w:val="30"/>
      <w:numFmt w:val="decimal"/>
      <w:lvlText w:val="%1."/>
      <w:lvlJc w:val="left"/>
      <w:pPr>
        <w:tabs>
          <w:tab w:val="num" w:pos="360"/>
        </w:tabs>
        <w:ind w:left="885" w:hanging="525"/>
      </w:pPr>
    </w:lvl>
    <w:lvl w:ilvl="1">
      <w:start w:val="4"/>
      <w:numFmt w:val="decimal"/>
      <w:lvlText w:val="%1.%2."/>
      <w:lvlJc w:val="left"/>
      <w:pPr>
        <w:tabs>
          <w:tab w:val="num" w:pos="360"/>
        </w:tabs>
        <w:ind w:left="1800" w:hanging="720"/>
      </w:pPr>
    </w:lvl>
    <w:lvl w:ilvl="2">
      <w:start w:val="1"/>
      <w:numFmt w:val="decimal"/>
      <w:lvlText w:val="%1.%2.%3."/>
      <w:lvlJc w:val="left"/>
      <w:pPr>
        <w:tabs>
          <w:tab w:val="num" w:pos="360"/>
        </w:tabs>
        <w:ind w:left="2520" w:hanging="720"/>
      </w:pPr>
    </w:lvl>
    <w:lvl w:ilvl="3">
      <w:start w:val="1"/>
      <w:numFmt w:val="decimal"/>
      <w:lvlText w:val="%1.%2.%3.%4."/>
      <w:lvlJc w:val="left"/>
      <w:pPr>
        <w:tabs>
          <w:tab w:val="num" w:pos="360"/>
        </w:tabs>
        <w:ind w:left="3600" w:hanging="1080"/>
      </w:pPr>
    </w:lvl>
    <w:lvl w:ilvl="4">
      <w:start w:val="1"/>
      <w:numFmt w:val="decimal"/>
      <w:lvlText w:val="%1.%2.%3.%4.%5."/>
      <w:lvlJc w:val="left"/>
      <w:pPr>
        <w:tabs>
          <w:tab w:val="num" w:pos="360"/>
        </w:tabs>
        <w:ind w:left="4320" w:hanging="1080"/>
      </w:pPr>
    </w:lvl>
    <w:lvl w:ilvl="5">
      <w:start w:val="1"/>
      <w:numFmt w:val="decimal"/>
      <w:lvlText w:val="%1.%2.%3.%4.%5.%6."/>
      <w:lvlJc w:val="left"/>
      <w:pPr>
        <w:tabs>
          <w:tab w:val="num" w:pos="360"/>
        </w:tabs>
        <w:ind w:left="5400" w:hanging="1440"/>
      </w:pPr>
    </w:lvl>
    <w:lvl w:ilvl="6">
      <w:start w:val="1"/>
      <w:numFmt w:val="decimal"/>
      <w:lvlText w:val="%1.%2.%3.%4.%5.%6.%7."/>
      <w:lvlJc w:val="left"/>
      <w:pPr>
        <w:tabs>
          <w:tab w:val="num" w:pos="360"/>
        </w:tabs>
        <w:ind w:left="6120" w:hanging="1440"/>
      </w:pPr>
    </w:lvl>
    <w:lvl w:ilvl="7">
      <w:start w:val="1"/>
      <w:numFmt w:val="decimal"/>
      <w:lvlText w:val="%1.%2.%3.%4.%5.%6.%7.%8."/>
      <w:lvlJc w:val="left"/>
      <w:pPr>
        <w:tabs>
          <w:tab w:val="num" w:pos="360"/>
        </w:tabs>
        <w:ind w:left="7200" w:hanging="1800"/>
      </w:pPr>
    </w:lvl>
    <w:lvl w:ilvl="8">
      <w:start w:val="1"/>
      <w:numFmt w:val="decimal"/>
      <w:lvlText w:val="%1.%2.%3.%4.%5.%6.%7.%8.%9."/>
      <w:lvlJc w:val="left"/>
      <w:pPr>
        <w:tabs>
          <w:tab w:val="num" w:pos="360"/>
        </w:tabs>
        <w:ind w:left="7920" w:hanging="1800"/>
      </w:pPr>
    </w:lvl>
  </w:abstractNum>
  <w:abstractNum w:abstractNumId="22" w15:restartNumberingAfterBreak="0">
    <w:nsid w:val="00000018"/>
    <w:multiLevelType w:val="singleLevel"/>
    <w:tmpl w:val="00000018"/>
    <w:name w:val="WW8Num6"/>
    <w:lvl w:ilvl="0">
      <w:start w:val="1"/>
      <w:numFmt w:val="bullet"/>
      <w:lvlText w:val=""/>
      <w:lvlJc w:val="left"/>
      <w:pPr>
        <w:tabs>
          <w:tab w:val="num" w:pos="360"/>
        </w:tabs>
        <w:ind w:left="360" w:hanging="360"/>
      </w:pPr>
      <w:rPr>
        <w:rFonts w:ascii="Wingdings" w:hAnsi="Wingdings" w:cs="Arial"/>
      </w:rPr>
    </w:lvl>
  </w:abstractNum>
  <w:abstractNum w:abstractNumId="23" w15:restartNumberingAfterBreak="0">
    <w:nsid w:val="0000001A"/>
    <w:multiLevelType w:val="multilevel"/>
    <w:tmpl w:val="0000001A"/>
    <w:name w:val="WW8Num2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4" w15:restartNumberingAfterBreak="0">
    <w:nsid w:val="00000023"/>
    <w:multiLevelType w:val="multilevel"/>
    <w:tmpl w:val="D9029C36"/>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25"/>
    <w:multiLevelType w:val="multilevel"/>
    <w:tmpl w:val="000000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26"/>
    <w:multiLevelType w:val="multilevel"/>
    <w:tmpl w:val="000000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15:restartNumberingAfterBreak="0">
    <w:nsid w:val="00000027"/>
    <w:multiLevelType w:val="multilevel"/>
    <w:tmpl w:val="000000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5CC152E"/>
    <w:multiLevelType w:val="multilevel"/>
    <w:tmpl w:val="D6B4609E"/>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062C7AB0"/>
    <w:multiLevelType w:val="multilevel"/>
    <w:tmpl w:val="86501466"/>
    <w:lvl w:ilvl="0">
      <w:start w:val="13"/>
      <w:numFmt w:val="decimal"/>
      <w:lvlText w:val="%1."/>
      <w:lvlJc w:val="left"/>
      <w:pPr>
        <w:ind w:left="540" w:hanging="540"/>
      </w:pPr>
      <w:rPr>
        <w:rFonts w:hint="default"/>
        <w:b w:val="0"/>
        <w:bCs w:val="0"/>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30" w15:restartNumberingAfterBreak="0">
    <w:nsid w:val="0AD243D1"/>
    <w:multiLevelType w:val="multilevel"/>
    <w:tmpl w:val="D4CE9CE8"/>
    <w:lvl w:ilvl="0">
      <w:start w:val="9"/>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0DDD084B"/>
    <w:multiLevelType w:val="hybridMultilevel"/>
    <w:tmpl w:val="E4924D8E"/>
    <w:lvl w:ilvl="0" w:tplc="AB4061EC">
      <w:start w:val="1"/>
      <w:numFmt w:val="decimal"/>
      <w:lvlText w:val="%1."/>
      <w:lvlJc w:val="left"/>
      <w:pPr>
        <w:ind w:left="1080" w:hanging="360"/>
      </w:pPr>
      <w:rPr>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149B396C"/>
    <w:multiLevelType w:val="hybridMultilevel"/>
    <w:tmpl w:val="3266C4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1D1269F6"/>
    <w:multiLevelType w:val="hybridMultilevel"/>
    <w:tmpl w:val="93C471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01F7359"/>
    <w:multiLevelType w:val="multilevel"/>
    <w:tmpl w:val="B7747C88"/>
    <w:lvl w:ilvl="0">
      <w:start w:val="14"/>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20411E2B"/>
    <w:multiLevelType w:val="multilevel"/>
    <w:tmpl w:val="990A7CFC"/>
    <w:lvl w:ilvl="0">
      <w:start w:val="1"/>
      <w:numFmt w:val="decimal"/>
      <w:lvlText w:val="%1."/>
      <w:lvlJc w:val="left"/>
      <w:pPr>
        <w:tabs>
          <w:tab w:val="num" w:pos="0"/>
        </w:tabs>
        <w:ind w:left="720" w:hanging="360"/>
      </w:pPr>
      <w:rPr>
        <w:b w:val="0"/>
        <w:i w:val="0"/>
        <w:i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23DD044A"/>
    <w:multiLevelType w:val="multilevel"/>
    <w:tmpl w:val="990A7CFC"/>
    <w:lvl w:ilvl="0">
      <w:start w:val="1"/>
      <w:numFmt w:val="decimal"/>
      <w:lvlText w:val="%1."/>
      <w:lvlJc w:val="left"/>
      <w:pPr>
        <w:tabs>
          <w:tab w:val="num" w:pos="0"/>
        </w:tabs>
        <w:ind w:left="720" w:hanging="360"/>
      </w:pPr>
      <w:rPr>
        <w:b w:val="0"/>
        <w:i w:val="0"/>
        <w:i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24E514A3"/>
    <w:multiLevelType w:val="multilevel"/>
    <w:tmpl w:val="C3F6697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296F4ED1"/>
    <w:multiLevelType w:val="multilevel"/>
    <w:tmpl w:val="787A474C"/>
    <w:lvl w:ilvl="0">
      <w:start w:val="9"/>
      <w:numFmt w:val="decimal"/>
      <w:lvlText w:val="%1."/>
      <w:lvlJc w:val="left"/>
      <w:pPr>
        <w:ind w:left="408" w:hanging="408"/>
      </w:pPr>
      <w:rPr>
        <w:rFonts w:hint="default"/>
      </w:rPr>
    </w:lvl>
    <w:lvl w:ilvl="1">
      <w:start w:val="1"/>
      <w:numFmt w:val="decimal"/>
      <w:lvlText w:val="%1.%2."/>
      <w:lvlJc w:val="left"/>
      <w:pPr>
        <w:ind w:left="1440" w:hanging="72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358D25BF"/>
    <w:multiLevelType w:val="hybridMultilevel"/>
    <w:tmpl w:val="81E8192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0" w15:restartNumberingAfterBreak="0">
    <w:nsid w:val="374B7EA2"/>
    <w:multiLevelType w:val="multilevel"/>
    <w:tmpl w:val="B59CB21C"/>
    <w:lvl w:ilvl="0">
      <w:start w:val="2"/>
      <w:numFmt w:val="upperRoman"/>
      <w:lvlText w:val="%1."/>
      <w:lvlJc w:val="left"/>
      <w:pPr>
        <w:ind w:left="180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1" w15:restartNumberingAfterBreak="0">
    <w:nsid w:val="38F60286"/>
    <w:multiLevelType w:val="hybridMultilevel"/>
    <w:tmpl w:val="A03A791A"/>
    <w:lvl w:ilvl="0" w:tplc="0426000F">
      <w:start w:val="12"/>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396D45AF"/>
    <w:multiLevelType w:val="multilevel"/>
    <w:tmpl w:val="F82A06F0"/>
    <w:lvl w:ilvl="0">
      <w:start w:val="1"/>
      <w:numFmt w:val="decimal"/>
      <w:lvlText w:val="%1."/>
      <w:lvlJc w:val="left"/>
      <w:pPr>
        <w:ind w:left="360" w:hanging="360"/>
      </w:pPr>
      <w:rPr>
        <w:rFonts w:hint="default"/>
        <w:b w:val="0"/>
        <w:bCs w:val="0"/>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399E24B6"/>
    <w:multiLevelType w:val="hybridMultilevel"/>
    <w:tmpl w:val="1B7CB010"/>
    <w:lvl w:ilvl="0" w:tplc="BCA0CA44">
      <w:start w:val="1"/>
      <w:numFmt w:val="upperRoman"/>
      <w:lvlText w:val="%1."/>
      <w:lvlJc w:val="left"/>
      <w:pPr>
        <w:ind w:left="1215" w:hanging="720"/>
      </w:pPr>
      <w:rPr>
        <w:rFonts w:hint="default"/>
      </w:rPr>
    </w:lvl>
    <w:lvl w:ilvl="1" w:tplc="08090019" w:tentative="1">
      <w:start w:val="1"/>
      <w:numFmt w:val="lowerLetter"/>
      <w:lvlText w:val="%2."/>
      <w:lvlJc w:val="left"/>
      <w:pPr>
        <w:ind w:left="1575" w:hanging="360"/>
      </w:pPr>
    </w:lvl>
    <w:lvl w:ilvl="2" w:tplc="0809001B" w:tentative="1">
      <w:start w:val="1"/>
      <w:numFmt w:val="lowerRoman"/>
      <w:lvlText w:val="%3."/>
      <w:lvlJc w:val="right"/>
      <w:pPr>
        <w:ind w:left="2295" w:hanging="180"/>
      </w:pPr>
    </w:lvl>
    <w:lvl w:ilvl="3" w:tplc="0809000F" w:tentative="1">
      <w:start w:val="1"/>
      <w:numFmt w:val="decimal"/>
      <w:lvlText w:val="%4."/>
      <w:lvlJc w:val="left"/>
      <w:pPr>
        <w:ind w:left="3015" w:hanging="360"/>
      </w:pPr>
    </w:lvl>
    <w:lvl w:ilvl="4" w:tplc="08090019" w:tentative="1">
      <w:start w:val="1"/>
      <w:numFmt w:val="lowerLetter"/>
      <w:lvlText w:val="%5."/>
      <w:lvlJc w:val="left"/>
      <w:pPr>
        <w:ind w:left="3735" w:hanging="360"/>
      </w:pPr>
    </w:lvl>
    <w:lvl w:ilvl="5" w:tplc="0809001B" w:tentative="1">
      <w:start w:val="1"/>
      <w:numFmt w:val="lowerRoman"/>
      <w:lvlText w:val="%6."/>
      <w:lvlJc w:val="right"/>
      <w:pPr>
        <w:ind w:left="4455" w:hanging="180"/>
      </w:pPr>
    </w:lvl>
    <w:lvl w:ilvl="6" w:tplc="0809000F" w:tentative="1">
      <w:start w:val="1"/>
      <w:numFmt w:val="decimal"/>
      <w:lvlText w:val="%7."/>
      <w:lvlJc w:val="left"/>
      <w:pPr>
        <w:ind w:left="5175" w:hanging="360"/>
      </w:pPr>
    </w:lvl>
    <w:lvl w:ilvl="7" w:tplc="08090019" w:tentative="1">
      <w:start w:val="1"/>
      <w:numFmt w:val="lowerLetter"/>
      <w:lvlText w:val="%8."/>
      <w:lvlJc w:val="left"/>
      <w:pPr>
        <w:ind w:left="5895" w:hanging="360"/>
      </w:pPr>
    </w:lvl>
    <w:lvl w:ilvl="8" w:tplc="0809001B" w:tentative="1">
      <w:start w:val="1"/>
      <w:numFmt w:val="lowerRoman"/>
      <w:lvlText w:val="%9."/>
      <w:lvlJc w:val="right"/>
      <w:pPr>
        <w:ind w:left="6615" w:hanging="180"/>
      </w:pPr>
    </w:lvl>
  </w:abstractNum>
  <w:abstractNum w:abstractNumId="44" w15:restartNumberingAfterBreak="0">
    <w:nsid w:val="3C5B20DA"/>
    <w:multiLevelType w:val="hybridMultilevel"/>
    <w:tmpl w:val="3716AEE6"/>
    <w:lvl w:ilvl="0" w:tplc="674A0C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06E7BCA"/>
    <w:multiLevelType w:val="hybridMultilevel"/>
    <w:tmpl w:val="733E752E"/>
    <w:lvl w:ilvl="0" w:tplc="04260001">
      <w:start w:val="1"/>
      <w:numFmt w:val="bullet"/>
      <w:lvlText w:val=""/>
      <w:lvlJc w:val="left"/>
      <w:pPr>
        <w:ind w:left="2575" w:hanging="360"/>
      </w:pPr>
      <w:rPr>
        <w:rFonts w:ascii="Symbol" w:hAnsi="Symbol" w:hint="default"/>
      </w:rPr>
    </w:lvl>
    <w:lvl w:ilvl="1" w:tplc="04260003" w:tentative="1">
      <w:start w:val="1"/>
      <w:numFmt w:val="bullet"/>
      <w:lvlText w:val="o"/>
      <w:lvlJc w:val="left"/>
      <w:pPr>
        <w:ind w:left="3295" w:hanging="360"/>
      </w:pPr>
      <w:rPr>
        <w:rFonts w:ascii="Courier New" w:hAnsi="Courier New" w:cs="Courier New" w:hint="default"/>
      </w:rPr>
    </w:lvl>
    <w:lvl w:ilvl="2" w:tplc="04260005" w:tentative="1">
      <w:start w:val="1"/>
      <w:numFmt w:val="bullet"/>
      <w:lvlText w:val=""/>
      <w:lvlJc w:val="left"/>
      <w:pPr>
        <w:ind w:left="4015" w:hanging="360"/>
      </w:pPr>
      <w:rPr>
        <w:rFonts w:ascii="Wingdings" w:hAnsi="Wingdings" w:hint="default"/>
      </w:rPr>
    </w:lvl>
    <w:lvl w:ilvl="3" w:tplc="04260001" w:tentative="1">
      <w:start w:val="1"/>
      <w:numFmt w:val="bullet"/>
      <w:lvlText w:val=""/>
      <w:lvlJc w:val="left"/>
      <w:pPr>
        <w:ind w:left="4735" w:hanging="360"/>
      </w:pPr>
      <w:rPr>
        <w:rFonts w:ascii="Symbol" w:hAnsi="Symbol" w:hint="default"/>
      </w:rPr>
    </w:lvl>
    <w:lvl w:ilvl="4" w:tplc="04260003" w:tentative="1">
      <w:start w:val="1"/>
      <w:numFmt w:val="bullet"/>
      <w:lvlText w:val="o"/>
      <w:lvlJc w:val="left"/>
      <w:pPr>
        <w:ind w:left="5455" w:hanging="360"/>
      </w:pPr>
      <w:rPr>
        <w:rFonts w:ascii="Courier New" w:hAnsi="Courier New" w:cs="Courier New" w:hint="default"/>
      </w:rPr>
    </w:lvl>
    <w:lvl w:ilvl="5" w:tplc="04260005" w:tentative="1">
      <w:start w:val="1"/>
      <w:numFmt w:val="bullet"/>
      <w:lvlText w:val=""/>
      <w:lvlJc w:val="left"/>
      <w:pPr>
        <w:ind w:left="6175" w:hanging="360"/>
      </w:pPr>
      <w:rPr>
        <w:rFonts w:ascii="Wingdings" w:hAnsi="Wingdings" w:hint="default"/>
      </w:rPr>
    </w:lvl>
    <w:lvl w:ilvl="6" w:tplc="04260001" w:tentative="1">
      <w:start w:val="1"/>
      <w:numFmt w:val="bullet"/>
      <w:lvlText w:val=""/>
      <w:lvlJc w:val="left"/>
      <w:pPr>
        <w:ind w:left="6895" w:hanging="360"/>
      </w:pPr>
      <w:rPr>
        <w:rFonts w:ascii="Symbol" w:hAnsi="Symbol" w:hint="default"/>
      </w:rPr>
    </w:lvl>
    <w:lvl w:ilvl="7" w:tplc="04260003" w:tentative="1">
      <w:start w:val="1"/>
      <w:numFmt w:val="bullet"/>
      <w:lvlText w:val="o"/>
      <w:lvlJc w:val="left"/>
      <w:pPr>
        <w:ind w:left="7615" w:hanging="360"/>
      </w:pPr>
      <w:rPr>
        <w:rFonts w:ascii="Courier New" w:hAnsi="Courier New" w:cs="Courier New" w:hint="default"/>
      </w:rPr>
    </w:lvl>
    <w:lvl w:ilvl="8" w:tplc="04260005" w:tentative="1">
      <w:start w:val="1"/>
      <w:numFmt w:val="bullet"/>
      <w:lvlText w:val=""/>
      <w:lvlJc w:val="left"/>
      <w:pPr>
        <w:ind w:left="8335" w:hanging="360"/>
      </w:pPr>
      <w:rPr>
        <w:rFonts w:ascii="Wingdings" w:hAnsi="Wingdings" w:hint="default"/>
      </w:rPr>
    </w:lvl>
  </w:abstractNum>
  <w:abstractNum w:abstractNumId="46" w15:restartNumberingAfterBreak="0">
    <w:nsid w:val="440419A3"/>
    <w:multiLevelType w:val="multilevel"/>
    <w:tmpl w:val="C04CC7D2"/>
    <w:lvl w:ilvl="0">
      <w:start w:val="1"/>
      <w:numFmt w:val="decimal"/>
      <w:lvlText w:val="%1."/>
      <w:lvlJc w:val="left"/>
      <w:pPr>
        <w:tabs>
          <w:tab w:val="num" w:pos="360"/>
        </w:tabs>
        <w:ind w:left="360" w:hanging="360"/>
      </w:pPr>
      <w:rPr>
        <w:b w:val="0"/>
        <w:sz w:val="26"/>
        <w:szCs w:val="26"/>
      </w:rPr>
    </w:lvl>
    <w:lvl w:ilvl="1">
      <w:start w:val="9"/>
      <w:numFmt w:val="decimal"/>
      <w:lvlText w:val="%1.%2."/>
      <w:lvlJc w:val="left"/>
      <w:pPr>
        <w:tabs>
          <w:tab w:val="num" w:pos="574"/>
        </w:tabs>
        <w:ind w:left="574" w:hanging="432"/>
      </w:pPr>
      <w:rPr>
        <w:b w:val="0"/>
        <w:strike w:val="0"/>
        <w:dstrike w:val="0"/>
        <w:color w:val="auto"/>
      </w:rPr>
    </w:lvl>
    <w:lvl w:ilvl="2">
      <w:start w:val="1"/>
      <w:numFmt w:val="decimal"/>
      <w:lvlText w:val="%1.%2.%3."/>
      <w:lvlJc w:val="left"/>
      <w:pPr>
        <w:tabs>
          <w:tab w:val="num" w:pos="1170"/>
        </w:tabs>
        <w:ind w:left="954" w:hanging="504"/>
      </w:pPr>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46713303"/>
    <w:multiLevelType w:val="multilevel"/>
    <w:tmpl w:val="AAAADC0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46752DA1"/>
    <w:multiLevelType w:val="hybridMultilevel"/>
    <w:tmpl w:val="89364082"/>
    <w:lvl w:ilvl="0" w:tplc="04260001">
      <w:start w:val="1"/>
      <w:numFmt w:val="bullet"/>
      <w:lvlText w:val=""/>
      <w:lvlJc w:val="left"/>
      <w:pPr>
        <w:ind w:left="2575" w:hanging="360"/>
      </w:pPr>
      <w:rPr>
        <w:rFonts w:ascii="Symbol" w:hAnsi="Symbol" w:hint="default"/>
      </w:rPr>
    </w:lvl>
    <w:lvl w:ilvl="1" w:tplc="04260003" w:tentative="1">
      <w:start w:val="1"/>
      <w:numFmt w:val="bullet"/>
      <w:lvlText w:val="o"/>
      <w:lvlJc w:val="left"/>
      <w:pPr>
        <w:ind w:left="3295" w:hanging="360"/>
      </w:pPr>
      <w:rPr>
        <w:rFonts w:ascii="Courier New" w:hAnsi="Courier New" w:cs="Courier New" w:hint="default"/>
      </w:rPr>
    </w:lvl>
    <w:lvl w:ilvl="2" w:tplc="04260005" w:tentative="1">
      <w:start w:val="1"/>
      <w:numFmt w:val="bullet"/>
      <w:lvlText w:val=""/>
      <w:lvlJc w:val="left"/>
      <w:pPr>
        <w:ind w:left="4015" w:hanging="360"/>
      </w:pPr>
      <w:rPr>
        <w:rFonts w:ascii="Wingdings" w:hAnsi="Wingdings" w:hint="default"/>
      </w:rPr>
    </w:lvl>
    <w:lvl w:ilvl="3" w:tplc="04260001" w:tentative="1">
      <w:start w:val="1"/>
      <w:numFmt w:val="bullet"/>
      <w:lvlText w:val=""/>
      <w:lvlJc w:val="left"/>
      <w:pPr>
        <w:ind w:left="4735" w:hanging="360"/>
      </w:pPr>
      <w:rPr>
        <w:rFonts w:ascii="Symbol" w:hAnsi="Symbol" w:hint="default"/>
      </w:rPr>
    </w:lvl>
    <w:lvl w:ilvl="4" w:tplc="04260003" w:tentative="1">
      <w:start w:val="1"/>
      <w:numFmt w:val="bullet"/>
      <w:lvlText w:val="o"/>
      <w:lvlJc w:val="left"/>
      <w:pPr>
        <w:ind w:left="5455" w:hanging="360"/>
      </w:pPr>
      <w:rPr>
        <w:rFonts w:ascii="Courier New" w:hAnsi="Courier New" w:cs="Courier New" w:hint="default"/>
      </w:rPr>
    </w:lvl>
    <w:lvl w:ilvl="5" w:tplc="04260005" w:tentative="1">
      <w:start w:val="1"/>
      <w:numFmt w:val="bullet"/>
      <w:lvlText w:val=""/>
      <w:lvlJc w:val="left"/>
      <w:pPr>
        <w:ind w:left="6175" w:hanging="360"/>
      </w:pPr>
      <w:rPr>
        <w:rFonts w:ascii="Wingdings" w:hAnsi="Wingdings" w:hint="default"/>
      </w:rPr>
    </w:lvl>
    <w:lvl w:ilvl="6" w:tplc="04260001" w:tentative="1">
      <w:start w:val="1"/>
      <w:numFmt w:val="bullet"/>
      <w:lvlText w:val=""/>
      <w:lvlJc w:val="left"/>
      <w:pPr>
        <w:ind w:left="6895" w:hanging="360"/>
      </w:pPr>
      <w:rPr>
        <w:rFonts w:ascii="Symbol" w:hAnsi="Symbol" w:hint="default"/>
      </w:rPr>
    </w:lvl>
    <w:lvl w:ilvl="7" w:tplc="04260003" w:tentative="1">
      <w:start w:val="1"/>
      <w:numFmt w:val="bullet"/>
      <w:lvlText w:val="o"/>
      <w:lvlJc w:val="left"/>
      <w:pPr>
        <w:ind w:left="7615" w:hanging="360"/>
      </w:pPr>
      <w:rPr>
        <w:rFonts w:ascii="Courier New" w:hAnsi="Courier New" w:cs="Courier New" w:hint="default"/>
      </w:rPr>
    </w:lvl>
    <w:lvl w:ilvl="8" w:tplc="04260005" w:tentative="1">
      <w:start w:val="1"/>
      <w:numFmt w:val="bullet"/>
      <w:lvlText w:val=""/>
      <w:lvlJc w:val="left"/>
      <w:pPr>
        <w:ind w:left="8335" w:hanging="360"/>
      </w:pPr>
      <w:rPr>
        <w:rFonts w:ascii="Wingdings" w:hAnsi="Wingdings" w:hint="default"/>
      </w:rPr>
    </w:lvl>
  </w:abstractNum>
  <w:abstractNum w:abstractNumId="49" w15:restartNumberingAfterBreak="0">
    <w:nsid w:val="4C5802D4"/>
    <w:multiLevelType w:val="hybridMultilevel"/>
    <w:tmpl w:val="3606D494"/>
    <w:lvl w:ilvl="0" w:tplc="0426000F">
      <w:start w:val="9"/>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4FDC028C"/>
    <w:multiLevelType w:val="hybridMultilevel"/>
    <w:tmpl w:val="C3F06D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1E1788A"/>
    <w:multiLevelType w:val="multilevel"/>
    <w:tmpl w:val="26FA869A"/>
    <w:lvl w:ilvl="0">
      <w:start w:val="1"/>
      <w:numFmt w:val="decimal"/>
      <w:lvlText w:val="%1."/>
      <w:lvlJc w:val="left"/>
      <w:pPr>
        <w:ind w:left="360" w:hanging="360"/>
      </w:pPr>
      <w:rPr>
        <w:rFonts w:hint="default"/>
        <w:sz w:val="26"/>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3105337"/>
    <w:multiLevelType w:val="multilevel"/>
    <w:tmpl w:val="DB2837DC"/>
    <w:lvl w:ilvl="0">
      <w:start w:val="1"/>
      <w:numFmt w:val="decimal"/>
      <w:lvlText w:val="%1."/>
      <w:lvlJc w:val="left"/>
      <w:pPr>
        <w:ind w:left="927" w:hanging="360"/>
      </w:pPr>
      <w:rPr>
        <w:rFonts w:hint="default"/>
        <w:b w:val="0"/>
        <w:bCs w:val="0"/>
      </w:rPr>
    </w:lvl>
    <w:lvl w:ilvl="1">
      <w:start w:val="1"/>
      <w:numFmt w:val="decimal"/>
      <w:isLgl/>
      <w:lvlText w:val="%1.%2."/>
      <w:lvlJc w:val="left"/>
      <w:pPr>
        <w:ind w:left="1855" w:hanging="720"/>
      </w:pPr>
      <w:rPr>
        <w:rFonts w:hint="default"/>
        <w:b w:val="0"/>
        <w:bCs w:val="0"/>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591" w:hanging="1800"/>
      </w:pPr>
      <w:rPr>
        <w:rFonts w:hint="default"/>
      </w:rPr>
    </w:lvl>
  </w:abstractNum>
  <w:abstractNum w:abstractNumId="53" w15:restartNumberingAfterBreak="0">
    <w:nsid w:val="55DA63C8"/>
    <w:multiLevelType w:val="multilevel"/>
    <w:tmpl w:val="615C785C"/>
    <w:lvl w:ilvl="0">
      <w:start w:val="37"/>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5930607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A19292A"/>
    <w:multiLevelType w:val="multilevel"/>
    <w:tmpl w:val="EC18089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5E523B64"/>
    <w:multiLevelType w:val="hybridMultilevel"/>
    <w:tmpl w:val="34C866DE"/>
    <w:lvl w:ilvl="0" w:tplc="263875C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0294ACF"/>
    <w:multiLevelType w:val="multilevel"/>
    <w:tmpl w:val="4D80B3D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60AC67F8"/>
    <w:multiLevelType w:val="multilevel"/>
    <w:tmpl w:val="B9C43640"/>
    <w:lvl w:ilvl="0">
      <w:start w:val="33"/>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67D76A0A"/>
    <w:multiLevelType w:val="hybridMultilevel"/>
    <w:tmpl w:val="BC348D4A"/>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60" w15:restartNumberingAfterBreak="0">
    <w:nsid w:val="6D220DF4"/>
    <w:multiLevelType w:val="multilevel"/>
    <w:tmpl w:val="A828AF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709140F4"/>
    <w:multiLevelType w:val="hybridMultilevel"/>
    <w:tmpl w:val="3F4A71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733A5000"/>
    <w:multiLevelType w:val="multilevel"/>
    <w:tmpl w:val="3A5C41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Arial Unicode MS"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462123C"/>
    <w:multiLevelType w:val="multilevel"/>
    <w:tmpl w:val="918C42E0"/>
    <w:lvl w:ilvl="0">
      <w:start w:val="59"/>
      <w:numFmt w:val="decimal"/>
      <w:lvlText w:val="%1."/>
      <w:lvlJc w:val="left"/>
      <w:pPr>
        <w:ind w:left="540" w:hanging="54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4" w15:restartNumberingAfterBreak="0">
    <w:nsid w:val="760F6AFF"/>
    <w:multiLevelType w:val="hybridMultilevel"/>
    <w:tmpl w:val="28408700"/>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65" w15:restartNumberingAfterBreak="0">
    <w:nsid w:val="77280DD7"/>
    <w:multiLevelType w:val="hybridMultilevel"/>
    <w:tmpl w:val="E0B65AA6"/>
    <w:lvl w:ilvl="0" w:tplc="BE3A2FF2">
      <w:start w:val="1"/>
      <w:numFmt w:val="decimal"/>
      <w:lvlText w:val="%1."/>
      <w:lvlJc w:val="left"/>
      <w:pPr>
        <w:ind w:left="2340" w:hanging="360"/>
      </w:pPr>
      <w:rPr>
        <w:rFonts w:hint="default"/>
      </w:rPr>
    </w:lvl>
    <w:lvl w:ilvl="1" w:tplc="04260019">
      <w:start w:val="1"/>
      <w:numFmt w:val="lowerLetter"/>
      <w:lvlText w:val="%2."/>
      <w:lvlJc w:val="left"/>
      <w:pPr>
        <w:ind w:left="3060" w:hanging="360"/>
      </w:pPr>
    </w:lvl>
    <w:lvl w:ilvl="2" w:tplc="0426001B">
      <w:start w:val="1"/>
      <w:numFmt w:val="lowerRoman"/>
      <w:lvlText w:val="%3."/>
      <w:lvlJc w:val="right"/>
      <w:pPr>
        <w:ind w:left="3780" w:hanging="180"/>
      </w:pPr>
    </w:lvl>
    <w:lvl w:ilvl="3" w:tplc="0426000F" w:tentative="1">
      <w:start w:val="1"/>
      <w:numFmt w:val="decimal"/>
      <w:lvlText w:val="%4."/>
      <w:lvlJc w:val="left"/>
      <w:pPr>
        <w:ind w:left="4500" w:hanging="360"/>
      </w:pPr>
    </w:lvl>
    <w:lvl w:ilvl="4" w:tplc="04260019" w:tentative="1">
      <w:start w:val="1"/>
      <w:numFmt w:val="lowerLetter"/>
      <w:lvlText w:val="%5."/>
      <w:lvlJc w:val="left"/>
      <w:pPr>
        <w:ind w:left="5220" w:hanging="360"/>
      </w:pPr>
    </w:lvl>
    <w:lvl w:ilvl="5" w:tplc="0426001B" w:tentative="1">
      <w:start w:val="1"/>
      <w:numFmt w:val="lowerRoman"/>
      <w:lvlText w:val="%6."/>
      <w:lvlJc w:val="right"/>
      <w:pPr>
        <w:ind w:left="5940" w:hanging="180"/>
      </w:pPr>
    </w:lvl>
    <w:lvl w:ilvl="6" w:tplc="0426000F" w:tentative="1">
      <w:start w:val="1"/>
      <w:numFmt w:val="decimal"/>
      <w:lvlText w:val="%7."/>
      <w:lvlJc w:val="left"/>
      <w:pPr>
        <w:ind w:left="6660" w:hanging="360"/>
      </w:pPr>
    </w:lvl>
    <w:lvl w:ilvl="7" w:tplc="04260019" w:tentative="1">
      <w:start w:val="1"/>
      <w:numFmt w:val="lowerLetter"/>
      <w:lvlText w:val="%8."/>
      <w:lvlJc w:val="left"/>
      <w:pPr>
        <w:ind w:left="7380" w:hanging="360"/>
      </w:pPr>
    </w:lvl>
    <w:lvl w:ilvl="8" w:tplc="0426001B" w:tentative="1">
      <w:start w:val="1"/>
      <w:numFmt w:val="lowerRoman"/>
      <w:lvlText w:val="%9."/>
      <w:lvlJc w:val="right"/>
      <w:pPr>
        <w:ind w:left="8100" w:hanging="180"/>
      </w:pPr>
    </w:lvl>
  </w:abstractNum>
  <w:abstractNum w:abstractNumId="66" w15:restartNumberingAfterBreak="0">
    <w:nsid w:val="79AC118F"/>
    <w:multiLevelType w:val="multilevel"/>
    <w:tmpl w:val="7BCA74CC"/>
    <w:lvl w:ilvl="0">
      <w:start w:val="20"/>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924336815">
    <w:abstractNumId w:val="0"/>
  </w:num>
  <w:num w:numId="2" w16cid:durableId="2092383085">
    <w:abstractNumId w:val="54"/>
  </w:num>
  <w:num w:numId="3" w16cid:durableId="773524351">
    <w:abstractNumId w:val="3"/>
  </w:num>
  <w:num w:numId="4" w16cid:durableId="716396491">
    <w:abstractNumId w:val="5"/>
  </w:num>
  <w:num w:numId="5" w16cid:durableId="1483618469">
    <w:abstractNumId w:val="6"/>
  </w:num>
  <w:num w:numId="6" w16cid:durableId="1539463261">
    <w:abstractNumId w:val="7"/>
  </w:num>
  <w:num w:numId="7" w16cid:durableId="526718033">
    <w:abstractNumId w:val="8"/>
  </w:num>
  <w:num w:numId="8" w16cid:durableId="511574057">
    <w:abstractNumId w:val="9"/>
  </w:num>
  <w:num w:numId="9" w16cid:durableId="1687125556">
    <w:abstractNumId w:val="10"/>
  </w:num>
  <w:num w:numId="10" w16cid:durableId="1776368825">
    <w:abstractNumId w:val="11"/>
  </w:num>
  <w:num w:numId="11" w16cid:durableId="1268318739">
    <w:abstractNumId w:val="12"/>
  </w:num>
  <w:num w:numId="12" w16cid:durableId="880748974">
    <w:abstractNumId w:val="14"/>
  </w:num>
  <w:num w:numId="13" w16cid:durableId="615528102">
    <w:abstractNumId w:val="16"/>
  </w:num>
  <w:num w:numId="14" w16cid:durableId="1969847448">
    <w:abstractNumId w:val="19"/>
  </w:num>
  <w:num w:numId="15" w16cid:durableId="982731878">
    <w:abstractNumId w:val="24"/>
  </w:num>
  <w:num w:numId="16" w16cid:durableId="756290669">
    <w:abstractNumId w:val="25"/>
  </w:num>
  <w:num w:numId="17" w16cid:durableId="1198078334">
    <w:abstractNumId w:val="26"/>
  </w:num>
  <w:num w:numId="18" w16cid:durableId="1549681429">
    <w:abstractNumId w:val="27"/>
  </w:num>
  <w:num w:numId="19" w16cid:durableId="1261765523">
    <w:abstractNumId w:val="49"/>
  </w:num>
  <w:num w:numId="20" w16cid:durableId="1950775116">
    <w:abstractNumId w:val="57"/>
  </w:num>
  <w:num w:numId="21" w16cid:durableId="2109427403">
    <w:abstractNumId w:val="31"/>
  </w:num>
  <w:num w:numId="22" w16cid:durableId="2041205491">
    <w:abstractNumId w:val="36"/>
  </w:num>
  <w:num w:numId="23" w16cid:durableId="381485417">
    <w:abstractNumId w:val="37"/>
  </w:num>
  <w:num w:numId="24" w16cid:durableId="2115125777">
    <w:abstractNumId w:val="46"/>
  </w:num>
  <w:num w:numId="25" w16cid:durableId="1940067257">
    <w:abstractNumId w:val="52"/>
  </w:num>
  <w:num w:numId="26" w16cid:durableId="1375037674">
    <w:abstractNumId w:val="38"/>
  </w:num>
  <w:num w:numId="27" w16cid:durableId="1476491745">
    <w:abstractNumId w:val="51"/>
  </w:num>
  <w:num w:numId="28" w16cid:durableId="1150713493">
    <w:abstractNumId w:val="59"/>
  </w:num>
  <w:num w:numId="29" w16cid:durableId="1894005676">
    <w:abstractNumId w:val="64"/>
  </w:num>
  <w:num w:numId="30" w16cid:durableId="362368096">
    <w:abstractNumId w:val="48"/>
  </w:num>
  <w:num w:numId="31" w16cid:durableId="448865557">
    <w:abstractNumId w:val="45"/>
  </w:num>
  <w:num w:numId="32" w16cid:durableId="1141919915">
    <w:abstractNumId w:val="62"/>
  </w:num>
  <w:num w:numId="33" w16cid:durableId="173422104">
    <w:abstractNumId w:val="42"/>
  </w:num>
  <w:num w:numId="34" w16cid:durableId="2122262544">
    <w:abstractNumId w:val="33"/>
  </w:num>
  <w:num w:numId="35" w16cid:durableId="889076418">
    <w:abstractNumId w:val="61"/>
  </w:num>
  <w:num w:numId="36" w16cid:durableId="1766994123">
    <w:abstractNumId w:val="50"/>
  </w:num>
  <w:num w:numId="37" w16cid:durableId="1279487049">
    <w:abstractNumId w:val="1"/>
  </w:num>
  <w:num w:numId="38" w16cid:durableId="32921736">
    <w:abstractNumId w:val="2"/>
  </w:num>
  <w:num w:numId="39" w16cid:durableId="559099299">
    <w:abstractNumId w:val="4"/>
  </w:num>
  <w:num w:numId="40" w16cid:durableId="1241451213">
    <w:abstractNumId w:val="32"/>
  </w:num>
  <w:num w:numId="41" w16cid:durableId="2106535516">
    <w:abstractNumId w:val="60"/>
  </w:num>
  <w:num w:numId="42" w16cid:durableId="663511935">
    <w:abstractNumId w:val="28"/>
  </w:num>
  <w:num w:numId="43" w16cid:durableId="966273526">
    <w:abstractNumId w:val="44"/>
  </w:num>
  <w:num w:numId="44" w16cid:durableId="1348797611">
    <w:abstractNumId w:val="40"/>
  </w:num>
  <w:num w:numId="45" w16cid:durableId="1827865042">
    <w:abstractNumId w:val="29"/>
  </w:num>
  <w:num w:numId="46" w16cid:durableId="403991763">
    <w:abstractNumId w:val="55"/>
  </w:num>
  <w:num w:numId="47" w16cid:durableId="133331029">
    <w:abstractNumId w:val="35"/>
  </w:num>
  <w:num w:numId="48" w16cid:durableId="1914973598">
    <w:abstractNumId w:val="56"/>
  </w:num>
  <w:num w:numId="49" w16cid:durableId="1352607351">
    <w:abstractNumId w:val="47"/>
  </w:num>
  <w:num w:numId="50" w16cid:durableId="1809203187">
    <w:abstractNumId w:val="43"/>
  </w:num>
  <w:num w:numId="51" w16cid:durableId="1132357758">
    <w:abstractNumId w:val="58"/>
  </w:num>
  <w:num w:numId="52" w16cid:durableId="1667634598">
    <w:abstractNumId w:val="53"/>
  </w:num>
  <w:num w:numId="53" w16cid:durableId="575818277">
    <w:abstractNumId w:val="39"/>
  </w:num>
  <w:num w:numId="54" w16cid:durableId="2043939794">
    <w:abstractNumId w:val="63"/>
  </w:num>
  <w:num w:numId="55" w16cid:durableId="512112702">
    <w:abstractNumId w:val="41"/>
  </w:num>
  <w:num w:numId="56" w16cid:durableId="1814978464">
    <w:abstractNumId w:val="34"/>
  </w:num>
  <w:num w:numId="57" w16cid:durableId="1304507444">
    <w:abstractNumId w:val="65"/>
  </w:num>
  <w:num w:numId="58" w16cid:durableId="287469054">
    <w:abstractNumId w:val="66"/>
  </w:num>
  <w:num w:numId="59" w16cid:durableId="231698378">
    <w:abstractNumId w:val="3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14B"/>
    <w:rsid w:val="000278A6"/>
    <w:rsid w:val="00035D2D"/>
    <w:rsid w:val="00046E28"/>
    <w:rsid w:val="000504DE"/>
    <w:rsid w:val="000B67AD"/>
    <w:rsid w:val="000B7871"/>
    <w:rsid w:val="00126073"/>
    <w:rsid w:val="00147F1D"/>
    <w:rsid w:val="00170EA0"/>
    <w:rsid w:val="0018016C"/>
    <w:rsid w:val="001A133D"/>
    <w:rsid w:val="001A4228"/>
    <w:rsid w:val="00202293"/>
    <w:rsid w:val="00216836"/>
    <w:rsid w:val="00267657"/>
    <w:rsid w:val="002852FD"/>
    <w:rsid w:val="002908D7"/>
    <w:rsid w:val="002D527C"/>
    <w:rsid w:val="002E269B"/>
    <w:rsid w:val="002E2F18"/>
    <w:rsid w:val="002F55C0"/>
    <w:rsid w:val="00301AE4"/>
    <w:rsid w:val="003230D7"/>
    <w:rsid w:val="00354F82"/>
    <w:rsid w:val="0039039A"/>
    <w:rsid w:val="00395A6F"/>
    <w:rsid w:val="003B0A61"/>
    <w:rsid w:val="003C5630"/>
    <w:rsid w:val="003E540D"/>
    <w:rsid w:val="00417553"/>
    <w:rsid w:val="0042114B"/>
    <w:rsid w:val="004512A5"/>
    <w:rsid w:val="004676C2"/>
    <w:rsid w:val="00481787"/>
    <w:rsid w:val="004A526F"/>
    <w:rsid w:val="004C2BF2"/>
    <w:rsid w:val="004D3E38"/>
    <w:rsid w:val="004E3CBA"/>
    <w:rsid w:val="004F5209"/>
    <w:rsid w:val="0051747A"/>
    <w:rsid w:val="005217FD"/>
    <w:rsid w:val="00545D32"/>
    <w:rsid w:val="00547215"/>
    <w:rsid w:val="00550B7E"/>
    <w:rsid w:val="00584E4E"/>
    <w:rsid w:val="005D05AD"/>
    <w:rsid w:val="00601043"/>
    <w:rsid w:val="006071BF"/>
    <w:rsid w:val="00622560"/>
    <w:rsid w:val="00631832"/>
    <w:rsid w:val="006C7D1A"/>
    <w:rsid w:val="00700846"/>
    <w:rsid w:val="00704DD6"/>
    <w:rsid w:val="00724D61"/>
    <w:rsid w:val="007441E9"/>
    <w:rsid w:val="00744AAC"/>
    <w:rsid w:val="00746B5E"/>
    <w:rsid w:val="007601B5"/>
    <w:rsid w:val="00761C85"/>
    <w:rsid w:val="00784A11"/>
    <w:rsid w:val="007A7E3C"/>
    <w:rsid w:val="007C1AD8"/>
    <w:rsid w:val="007C49A8"/>
    <w:rsid w:val="007F10B4"/>
    <w:rsid w:val="007F4B72"/>
    <w:rsid w:val="008079E1"/>
    <w:rsid w:val="00811977"/>
    <w:rsid w:val="00813064"/>
    <w:rsid w:val="00817909"/>
    <w:rsid w:val="008223D1"/>
    <w:rsid w:val="00837E69"/>
    <w:rsid w:val="00847D00"/>
    <w:rsid w:val="008C2116"/>
    <w:rsid w:val="008C61EF"/>
    <w:rsid w:val="00905AC9"/>
    <w:rsid w:val="00921A3C"/>
    <w:rsid w:val="009306F3"/>
    <w:rsid w:val="00935346"/>
    <w:rsid w:val="00961D23"/>
    <w:rsid w:val="009C72C3"/>
    <w:rsid w:val="009D647E"/>
    <w:rsid w:val="009D7794"/>
    <w:rsid w:val="009E1193"/>
    <w:rsid w:val="00A043B0"/>
    <w:rsid w:val="00A07E44"/>
    <w:rsid w:val="00A16AD2"/>
    <w:rsid w:val="00A30691"/>
    <w:rsid w:val="00A35D9E"/>
    <w:rsid w:val="00A55AA1"/>
    <w:rsid w:val="00A72173"/>
    <w:rsid w:val="00A748B2"/>
    <w:rsid w:val="00A87EED"/>
    <w:rsid w:val="00AB71E7"/>
    <w:rsid w:val="00AE10B3"/>
    <w:rsid w:val="00AE6FE0"/>
    <w:rsid w:val="00AF3572"/>
    <w:rsid w:val="00B175C1"/>
    <w:rsid w:val="00B361CF"/>
    <w:rsid w:val="00B531BF"/>
    <w:rsid w:val="00B90523"/>
    <w:rsid w:val="00BA0661"/>
    <w:rsid w:val="00BA7495"/>
    <w:rsid w:val="00BB7E81"/>
    <w:rsid w:val="00C04535"/>
    <w:rsid w:val="00C04650"/>
    <w:rsid w:val="00C15B41"/>
    <w:rsid w:val="00C31009"/>
    <w:rsid w:val="00C437FB"/>
    <w:rsid w:val="00C45F3E"/>
    <w:rsid w:val="00CA099F"/>
    <w:rsid w:val="00CB5C71"/>
    <w:rsid w:val="00CF3D92"/>
    <w:rsid w:val="00D32B63"/>
    <w:rsid w:val="00D606C1"/>
    <w:rsid w:val="00DB01FD"/>
    <w:rsid w:val="00DB1432"/>
    <w:rsid w:val="00DC2364"/>
    <w:rsid w:val="00DC560F"/>
    <w:rsid w:val="00E44BE5"/>
    <w:rsid w:val="00E82B99"/>
    <w:rsid w:val="00E844E5"/>
    <w:rsid w:val="00EA59F3"/>
    <w:rsid w:val="00EC5AC7"/>
    <w:rsid w:val="00EE5707"/>
    <w:rsid w:val="00EF73F0"/>
    <w:rsid w:val="00F0480C"/>
    <w:rsid w:val="00F10B2D"/>
    <w:rsid w:val="00F4413B"/>
    <w:rsid w:val="00F44928"/>
    <w:rsid w:val="00F86ED2"/>
    <w:rsid w:val="00F9105D"/>
    <w:rsid w:val="00FE0D7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04969"/>
  <w15:chartTrackingRefBased/>
  <w15:docId w15:val="{2423BCF2-0B09-4A81-B6AA-82727D5C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2114B"/>
    <w:pPr>
      <w:widowControl w:val="0"/>
      <w:suppressAutoHyphens/>
      <w:spacing w:after="0" w:line="240" w:lineRule="auto"/>
    </w:pPr>
    <w:rPr>
      <w:rFonts w:ascii="Times New Roman" w:eastAsia="Arial Unicode MS" w:hAnsi="Times New Roman" w:cs="Times New Roman"/>
      <w:kern w:val="1"/>
      <w:sz w:val="24"/>
      <w:szCs w:val="24"/>
      <w:lang w:eastAsia="lv-LV"/>
    </w:rPr>
  </w:style>
  <w:style w:type="paragraph" w:styleId="Virsraksts1">
    <w:name w:val="heading 1"/>
    <w:basedOn w:val="Parasts"/>
    <w:next w:val="Parasts"/>
    <w:link w:val="Virsraksts1Rakstz"/>
    <w:qFormat/>
    <w:rsid w:val="0042114B"/>
    <w:pPr>
      <w:keepNext/>
      <w:numPr>
        <w:numId w:val="1"/>
      </w:numPr>
      <w:jc w:val="center"/>
      <w:outlineLvl w:val="0"/>
    </w:pPr>
    <w:rPr>
      <w:sz w:val="28"/>
    </w:rPr>
  </w:style>
  <w:style w:type="paragraph" w:styleId="Virsraksts2">
    <w:name w:val="heading 2"/>
    <w:basedOn w:val="Parasts"/>
    <w:next w:val="Parasts"/>
    <w:link w:val="Virsraksts2Rakstz"/>
    <w:qFormat/>
    <w:rsid w:val="0042114B"/>
    <w:pPr>
      <w:keepNext/>
      <w:numPr>
        <w:ilvl w:val="1"/>
        <w:numId w:val="1"/>
      </w:numPr>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semiHidden/>
    <w:unhideWhenUsed/>
    <w:qFormat/>
    <w:rsid w:val="0042114B"/>
    <w:pPr>
      <w:keepNext/>
      <w:spacing w:before="240" w:after="60"/>
      <w:outlineLvl w:val="2"/>
    </w:pPr>
    <w:rPr>
      <w:rFonts w:ascii="Calibri Light" w:eastAsia="Times New Roman" w:hAnsi="Calibri Light"/>
      <w:b/>
      <w:bCs/>
      <w:sz w:val="26"/>
      <w:szCs w:val="26"/>
    </w:rPr>
  </w:style>
  <w:style w:type="paragraph" w:styleId="Virsraksts4">
    <w:name w:val="heading 4"/>
    <w:basedOn w:val="Parasts"/>
    <w:next w:val="Parasts"/>
    <w:link w:val="Virsraksts4Rakstz"/>
    <w:qFormat/>
    <w:rsid w:val="0042114B"/>
    <w:pPr>
      <w:keepNext/>
      <w:numPr>
        <w:ilvl w:val="3"/>
        <w:numId w:val="1"/>
      </w:numPr>
      <w:outlineLvl w:val="3"/>
    </w:pPr>
    <w:rPr>
      <w:b/>
      <w:i/>
      <w:sz w:val="28"/>
      <w:lang w:val="en-GB"/>
    </w:rPr>
  </w:style>
  <w:style w:type="paragraph" w:styleId="Virsraksts5">
    <w:name w:val="heading 5"/>
    <w:basedOn w:val="Parasts"/>
    <w:next w:val="Parasts"/>
    <w:link w:val="Virsraksts5Rakstz"/>
    <w:qFormat/>
    <w:rsid w:val="0042114B"/>
    <w:pPr>
      <w:keepNext/>
      <w:numPr>
        <w:ilvl w:val="4"/>
        <w:numId w:val="1"/>
      </w:numPr>
      <w:spacing w:line="360" w:lineRule="auto"/>
      <w:ind w:left="720" w:firstLine="0"/>
      <w:jc w:val="center"/>
      <w:outlineLvl w:val="4"/>
    </w:pPr>
    <w:rPr>
      <w:b/>
      <w:sz w:val="28"/>
      <w:u w:val="single"/>
    </w:rPr>
  </w:style>
  <w:style w:type="paragraph" w:styleId="Virsraksts7">
    <w:name w:val="heading 7"/>
    <w:basedOn w:val="Parasts"/>
    <w:next w:val="Parasts"/>
    <w:link w:val="Virsraksts7Rakstz"/>
    <w:qFormat/>
    <w:rsid w:val="0042114B"/>
    <w:pPr>
      <w:keepNext/>
      <w:numPr>
        <w:ilvl w:val="6"/>
        <w:numId w:val="1"/>
      </w:numPr>
      <w:jc w:val="center"/>
      <w:outlineLvl w:val="6"/>
    </w:pPr>
    <w:rPr>
      <w:i/>
      <w:lang w:val="en-GB"/>
    </w:rPr>
  </w:style>
  <w:style w:type="paragraph" w:styleId="Virsraksts8">
    <w:name w:val="heading 8"/>
    <w:basedOn w:val="Parasts"/>
    <w:next w:val="Parasts"/>
    <w:link w:val="Virsraksts8Rakstz"/>
    <w:qFormat/>
    <w:rsid w:val="0042114B"/>
    <w:pPr>
      <w:keepNext/>
      <w:numPr>
        <w:ilvl w:val="7"/>
        <w:numId w:val="1"/>
      </w:numPr>
      <w:ind w:firstLine="720"/>
      <w:jc w:val="center"/>
      <w:outlineLvl w:val="7"/>
    </w:pPr>
    <w:rPr>
      <w:b/>
      <w:i/>
    </w:rPr>
  </w:style>
  <w:style w:type="paragraph" w:styleId="Virsraksts9">
    <w:name w:val="heading 9"/>
    <w:basedOn w:val="Parasts"/>
    <w:next w:val="Parasts"/>
    <w:link w:val="Virsraksts9Rakstz"/>
    <w:qFormat/>
    <w:rsid w:val="0042114B"/>
    <w:pPr>
      <w:keepNext/>
      <w:numPr>
        <w:ilvl w:val="8"/>
        <w:numId w:val="1"/>
      </w:numPr>
      <w:ind w:left="1440" w:firstLine="0"/>
      <w:outlineLvl w:val="8"/>
    </w:pPr>
    <w:rPr>
      <w:b/>
      <w:i/>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42114B"/>
    <w:pPr>
      <w:tabs>
        <w:tab w:val="center" w:pos="4153"/>
        <w:tab w:val="right" w:pos="8306"/>
      </w:tabs>
    </w:pPr>
  </w:style>
  <w:style w:type="character" w:customStyle="1" w:styleId="GalveneRakstz">
    <w:name w:val="Galvene Rakstz."/>
    <w:basedOn w:val="Noklusjumarindkopasfonts"/>
    <w:link w:val="Galvene"/>
    <w:uiPriority w:val="99"/>
    <w:rsid w:val="0042114B"/>
  </w:style>
  <w:style w:type="paragraph" w:styleId="Kjene">
    <w:name w:val="footer"/>
    <w:basedOn w:val="Parasts"/>
    <w:link w:val="KjeneRakstz"/>
    <w:uiPriority w:val="99"/>
    <w:unhideWhenUsed/>
    <w:rsid w:val="0042114B"/>
    <w:pPr>
      <w:tabs>
        <w:tab w:val="center" w:pos="4153"/>
        <w:tab w:val="right" w:pos="8306"/>
      </w:tabs>
    </w:pPr>
  </w:style>
  <w:style w:type="character" w:customStyle="1" w:styleId="KjeneRakstz">
    <w:name w:val="Kājene Rakstz."/>
    <w:basedOn w:val="Noklusjumarindkopasfonts"/>
    <w:link w:val="Kjene"/>
    <w:uiPriority w:val="99"/>
    <w:rsid w:val="0042114B"/>
  </w:style>
  <w:style w:type="character" w:customStyle="1" w:styleId="Virsraksts1Rakstz">
    <w:name w:val="Virsraksts 1 Rakstz."/>
    <w:basedOn w:val="Noklusjumarindkopasfonts"/>
    <w:link w:val="Virsraksts1"/>
    <w:rsid w:val="0042114B"/>
    <w:rPr>
      <w:rFonts w:ascii="Times New Roman" w:eastAsia="Arial Unicode MS" w:hAnsi="Times New Roman" w:cs="Times New Roman"/>
      <w:kern w:val="1"/>
      <w:sz w:val="28"/>
      <w:szCs w:val="24"/>
      <w:lang w:eastAsia="lv-LV"/>
    </w:rPr>
  </w:style>
  <w:style w:type="character" w:customStyle="1" w:styleId="Virsraksts2Rakstz">
    <w:name w:val="Virsraksts 2 Rakstz."/>
    <w:basedOn w:val="Noklusjumarindkopasfonts"/>
    <w:link w:val="Virsraksts2"/>
    <w:rsid w:val="0042114B"/>
    <w:rPr>
      <w:rFonts w:ascii="Arial" w:eastAsia="Arial Unicode MS" w:hAnsi="Arial" w:cs="Arial"/>
      <w:b/>
      <w:bCs/>
      <w:i/>
      <w:iCs/>
      <w:kern w:val="1"/>
      <w:sz w:val="28"/>
      <w:szCs w:val="28"/>
      <w:lang w:eastAsia="lv-LV"/>
    </w:rPr>
  </w:style>
  <w:style w:type="character" w:customStyle="1" w:styleId="Virsraksts3Rakstz">
    <w:name w:val="Virsraksts 3 Rakstz."/>
    <w:basedOn w:val="Noklusjumarindkopasfonts"/>
    <w:link w:val="Virsraksts3"/>
    <w:uiPriority w:val="9"/>
    <w:semiHidden/>
    <w:rsid w:val="0042114B"/>
    <w:rPr>
      <w:rFonts w:ascii="Calibri Light" w:eastAsia="Times New Roman" w:hAnsi="Calibri Light" w:cs="Times New Roman"/>
      <w:b/>
      <w:bCs/>
      <w:kern w:val="1"/>
      <w:sz w:val="26"/>
      <w:szCs w:val="26"/>
      <w:lang w:eastAsia="lv-LV"/>
    </w:rPr>
  </w:style>
  <w:style w:type="character" w:customStyle="1" w:styleId="Virsraksts4Rakstz">
    <w:name w:val="Virsraksts 4 Rakstz."/>
    <w:basedOn w:val="Noklusjumarindkopasfonts"/>
    <w:link w:val="Virsraksts4"/>
    <w:rsid w:val="0042114B"/>
    <w:rPr>
      <w:rFonts w:ascii="Times New Roman" w:eastAsia="Arial Unicode MS" w:hAnsi="Times New Roman" w:cs="Times New Roman"/>
      <w:b/>
      <w:i/>
      <w:kern w:val="1"/>
      <w:sz w:val="28"/>
      <w:szCs w:val="24"/>
      <w:lang w:val="en-GB" w:eastAsia="lv-LV"/>
    </w:rPr>
  </w:style>
  <w:style w:type="character" w:customStyle="1" w:styleId="Virsraksts5Rakstz">
    <w:name w:val="Virsraksts 5 Rakstz."/>
    <w:basedOn w:val="Noklusjumarindkopasfonts"/>
    <w:link w:val="Virsraksts5"/>
    <w:rsid w:val="0042114B"/>
    <w:rPr>
      <w:rFonts w:ascii="Times New Roman" w:eastAsia="Arial Unicode MS" w:hAnsi="Times New Roman" w:cs="Times New Roman"/>
      <w:b/>
      <w:kern w:val="1"/>
      <w:sz w:val="28"/>
      <w:szCs w:val="24"/>
      <w:u w:val="single"/>
      <w:lang w:eastAsia="lv-LV"/>
    </w:rPr>
  </w:style>
  <w:style w:type="character" w:customStyle="1" w:styleId="Virsraksts7Rakstz">
    <w:name w:val="Virsraksts 7 Rakstz."/>
    <w:basedOn w:val="Noklusjumarindkopasfonts"/>
    <w:link w:val="Virsraksts7"/>
    <w:rsid w:val="0042114B"/>
    <w:rPr>
      <w:rFonts w:ascii="Times New Roman" w:eastAsia="Arial Unicode MS" w:hAnsi="Times New Roman" w:cs="Times New Roman"/>
      <w:i/>
      <w:kern w:val="1"/>
      <w:sz w:val="24"/>
      <w:szCs w:val="24"/>
      <w:lang w:val="en-GB" w:eastAsia="lv-LV"/>
    </w:rPr>
  </w:style>
  <w:style w:type="character" w:customStyle="1" w:styleId="Virsraksts8Rakstz">
    <w:name w:val="Virsraksts 8 Rakstz."/>
    <w:basedOn w:val="Noklusjumarindkopasfonts"/>
    <w:link w:val="Virsraksts8"/>
    <w:rsid w:val="0042114B"/>
    <w:rPr>
      <w:rFonts w:ascii="Times New Roman" w:eastAsia="Arial Unicode MS" w:hAnsi="Times New Roman" w:cs="Times New Roman"/>
      <w:b/>
      <w:i/>
      <w:kern w:val="1"/>
      <w:sz w:val="24"/>
      <w:szCs w:val="24"/>
      <w:lang w:eastAsia="lv-LV"/>
    </w:rPr>
  </w:style>
  <w:style w:type="character" w:customStyle="1" w:styleId="Virsraksts9Rakstz">
    <w:name w:val="Virsraksts 9 Rakstz."/>
    <w:basedOn w:val="Noklusjumarindkopasfonts"/>
    <w:link w:val="Virsraksts9"/>
    <w:rsid w:val="0042114B"/>
    <w:rPr>
      <w:rFonts w:ascii="Times New Roman" w:eastAsia="Arial Unicode MS" w:hAnsi="Times New Roman" w:cs="Times New Roman"/>
      <w:b/>
      <w:i/>
      <w:kern w:val="1"/>
      <w:sz w:val="24"/>
      <w:szCs w:val="24"/>
      <w:lang w:eastAsia="lv-LV"/>
    </w:rPr>
  </w:style>
  <w:style w:type="character" w:customStyle="1" w:styleId="WW8Num10z1">
    <w:name w:val="WW8Num10z1"/>
    <w:rsid w:val="0042114B"/>
    <w:rPr>
      <w:rFonts w:ascii="Times New Roman" w:hAnsi="Times New Roman" w:cs="Times New Roman"/>
      <w:b w:val="0"/>
    </w:rPr>
  </w:style>
  <w:style w:type="character" w:customStyle="1" w:styleId="WW8Num13z0">
    <w:name w:val="WW8Num13z0"/>
    <w:rsid w:val="0042114B"/>
    <w:rPr>
      <w:b w:val="0"/>
      <w:sz w:val="28"/>
      <w:szCs w:val="28"/>
    </w:rPr>
  </w:style>
  <w:style w:type="character" w:customStyle="1" w:styleId="WW8Num13z1">
    <w:name w:val="WW8Num13z1"/>
    <w:rsid w:val="0042114B"/>
    <w:rPr>
      <w:strike w:val="0"/>
      <w:dstrike w:val="0"/>
      <w:color w:val="auto"/>
    </w:rPr>
  </w:style>
  <w:style w:type="character" w:customStyle="1" w:styleId="WW8Num13z2">
    <w:name w:val="WW8Num13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0">
    <w:name w:val="WW8Num31z0"/>
    <w:rsid w:val="0042114B"/>
    <w:rPr>
      <w:b w:val="0"/>
    </w:rPr>
  </w:style>
  <w:style w:type="character" w:customStyle="1" w:styleId="WW8Num31z1">
    <w:name w:val="WW8Num31z1"/>
    <w:rsid w:val="0042114B"/>
    <w:rPr>
      <w:strike w:val="0"/>
      <w:dstrike w:val="0"/>
      <w:color w:val="auto"/>
      <w:sz w:val="28"/>
      <w:szCs w:val="28"/>
    </w:rPr>
  </w:style>
  <w:style w:type="character" w:customStyle="1" w:styleId="WW8Num31z2">
    <w:name w:val="WW8Num31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0z0">
    <w:name w:val="WW8Num40z0"/>
    <w:rsid w:val="0042114B"/>
    <w:rPr>
      <w:b w:val="0"/>
      <w:sz w:val="28"/>
      <w:szCs w:val="28"/>
    </w:rPr>
  </w:style>
  <w:style w:type="character" w:customStyle="1" w:styleId="WW8Num40z1">
    <w:name w:val="WW8Num40z1"/>
    <w:rsid w:val="0042114B"/>
    <w:rPr>
      <w:strike w:val="0"/>
      <w:dstrike w:val="0"/>
      <w:color w:val="auto"/>
    </w:rPr>
  </w:style>
  <w:style w:type="character" w:customStyle="1" w:styleId="WW8Num40z2">
    <w:name w:val="WW8Num40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3z0">
    <w:name w:val="WW8Num53z0"/>
    <w:rsid w:val="0042114B"/>
    <w:rPr>
      <w:b/>
    </w:rPr>
  </w:style>
  <w:style w:type="character" w:customStyle="1" w:styleId="WW8Num53z1">
    <w:name w:val="WW8Num53z1"/>
    <w:rsid w:val="0042114B"/>
    <w:rPr>
      <w:strike w:val="0"/>
      <w:dstrike w:val="0"/>
      <w:color w:val="auto"/>
    </w:rPr>
  </w:style>
  <w:style w:type="character" w:customStyle="1" w:styleId="WW8Num53z2">
    <w:name w:val="WW8Num53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0z0">
    <w:name w:val="WW8Num50z0"/>
    <w:rsid w:val="0042114B"/>
    <w:rPr>
      <w:b/>
    </w:rPr>
  </w:style>
  <w:style w:type="character" w:customStyle="1" w:styleId="WW8Num50z1">
    <w:name w:val="WW8Num50z1"/>
    <w:rsid w:val="0042114B"/>
    <w:rPr>
      <w:strike w:val="0"/>
      <w:dstrike w:val="0"/>
      <w:color w:val="auto"/>
    </w:rPr>
  </w:style>
  <w:style w:type="character" w:customStyle="1" w:styleId="WW8Num50z2">
    <w:name w:val="WW8Num50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0">
    <w:name w:val="WW8Num41z0"/>
    <w:rsid w:val="0042114B"/>
    <w:rPr>
      <w:b w:val="0"/>
    </w:rPr>
  </w:style>
  <w:style w:type="character" w:customStyle="1" w:styleId="WW8Num41z1">
    <w:name w:val="WW8Num41z1"/>
    <w:rsid w:val="0042114B"/>
    <w:rPr>
      <w:strike w:val="0"/>
      <w:dstrike w:val="0"/>
      <w:color w:val="auto"/>
    </w:rPr>
  </w:style>
  <w:style w:type="character" w:customStyle="1" w:styleId="WW8Num41z2">
    <w:name w:val="WW8Num41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2z0">
    <w:name w:val="WW8Num42z0"/>
    <w:rsid w:val="0042114B"/>
    <w:rPr>
      <w:b w:val="0"/>
    </w:rPr>
  </w:style>
  <w:style w:type="character" w:customStyle="1" w:styleId="WW8Num42z1">
    <w:name w:val="WW8Num42z1"/>
    <w:rsid w:val="0042114B"/>
    <w:rPr>
      <w:strike w:val="0"/>
      <w:dstrike w:val="0"/>
      <w:color w:val="auto"/>
    </w:rPr>
  </w:style>
  <w:style w:type="character" w:customStyle="1" w:styleId="WW8Num42z2">
    <w:name w:val="WW8Num42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42114B"/>
    <w:rPr>
      <w:b/>
    </w:rPr>
  </w:style>
  <w:style w:type="character" w:customStyle="1" w:styleId="WW8Num52z1">
    <w:name w:val="WW8Num52z1"/>
    <w:rsid w:val="0042114B"/>
    <w:rPr>
      <w:strike w:val="0"/>
      <w:dstrike w:val="0"/>
      <w:color w:val="auto"/>
    </w:rPr>
  </w:style>
  <w:style w:type="character" w:customStyle="1" w:styleId="WW8Num52z2">
    <w:name w:val="WW8Num52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0">
    <w:name w:val="WW8Num20z0"/>
    <w:rsid w:val="0042114B"/>
    <w:rPr>
      <w:b w:val="0"/>
    </w:rPr>
  </w:style>
  <w:style w:type="character" w:customStyle="1" w:styleId="WW8Num20z1">
    <w:name w:val="WW8Num20z1"/>
    <w:rsid w:val="0042114B"/>
    <w:rPr>
      <w:strike w:val="0"/>
      <w:dstrike w:val="0"/>
      <w:color w:val="auto"/>
    </w:rPr>
  </w:style>
  <w:style w:type="character" w:customStyle="1" w:styleId="WW8Num20z2">
    <w:name w:val="WW8Num20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8z0">
    <w:name w:val="WW8Num38z0"/>
    <w:rsid w:val="0042114B"/>
    <w:rPr>
      <w:b w:val="0"/>
    </w:rPr>
  </w:style>
  <w:style w:type="character" w:customStyle="1" w:styleId="WW8Num38z1">
    <w:name w:val="WW8Num38z1"/>
    <w:rsid w:val="0042114B"/>
    <w:rPr>
      <w:strike w:val="0"/>
      <w:dstrike w:val="0"/>
      <w:color w:val="auto"/>
    </w:rPr>
  </w:style>
  <w:style w:type="character" w:customStyle="1" w:styleId="WW8Num38z2">
    <w:name w:val="WW8Num38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z0">
    <w:name w:val="WW8Num9z0"/>
    <w:rsid w:val="0042114B"/>
    <w:rPr>
      <w:b w:val="0"/>
      <w:sz w:val="28"/>
      <w:szCs w:val="28"/>
    </w:rPr>
  </w:style>
  <w:style w:type="character" w:customStyle="1" w:styleId="WW8Num9z1">
    <w:name w:val="WW8Num9z1"/>
    <w:rsid w:val="0042114B"/>
    <w:rPr>
      <w:b w:val="0"/>
      <w:strike w:val="0"/>
      <w:dstrike w:val="0"/>
      <w:color w:val="auto"/>
    </w:rPr>
  </w:style>
  <w:style w:type="character" w:customStyle="1" w:styleId="WW8Num9z2">
    <w:name w:val="WW8Num9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4z0">
    <w:name w:val="WW8Num34z0"/>
    <w:rsid w:val="0042114B"/>
    <w:rPr>
      <w:b w:val="0"/>
    </w:rPr>
  </w:style>
  <w:style w:type="character" w:customStyle="1" w:styleId="WW8Num34z1">
    <w:name w:val="WW8Num34z1"/>
    <w:rsid w:val="0042114B"/>
    <w:rPr>
      <w:strike w:val="0"/>
      <w:dstrike w:val="0"/>
      <w:color w:val="auto"/>
    </w:rPr>
  </w:style>
  <w:style w:type="character" w:customStyle="1" w:styleId="WW8Num34z2">
    <w:name w:val="WW8Num34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1z0">
    <w:name w:val="WW8Num51z0"/>
    <w:rsid w:val="0042114B"/>
    <w:rPr>
      <w:b w:val="0"/>
      <w:sz w:val="28"/>
      <w:szCs w:val="28"/>
    </w:rPr>
  </w:style>
  <w:style w:type="character" w:customStyle="1" w:styleId="WW8Num51z1">
    <w:name w:val="WW8Num51z1"/>
    <w:rsid w:val="0042114B"/>
    <w:rPr>
      <w:b w:val="0"/>
      <w:strike w:val="0"/>
      <w:dstrike w:val="0"/>
      <w:color w:val="auto"/>
    </w:rPr>
  </w:style>
  <w:style w:type="character" w:customStyle="1" w:styleId="WW8Num51z2">
    <w:name w:val="WW8Num51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0">
    <w:name w:val="WW8Num17z0"/>
    <w:rsid w:val="0042114B"/>
    <w:rPr>
      <w:b w:val="0"/>
    </w:rPr>
  </w:style>
  <w:style w:type="character" w:customStyle="1" w:styleId="WW8Num17z1">
    <w:name w:val="WW8Num17z1"/>
    <w:rsid w:val="0042114B"/>
    <w:rPr>
      <w:strike w:val="0"/>
      <w:dstrike w:val="0"/>
      <w:color w:val="auto"/>
    </w:rPr>
  </w:style>
  <w:style w:type="character" w:customStyle="1" w:styleId="WW8Num17z2">
    <w:name w:val="WW8Num17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3z0">
    <w:name w:val="WW8Num33z0"/>
    <w:rsid w:val="0042114B"/>
    <w:rPr>
      <w:b w:val="0"/>
    </w:rPr>
  </w:style>
  <w:style w:type="character" w:customStyle="1" w:styleId="WW8Num33z1">
    <w:name w:val="WW8Num33z1"/>
    <w:rsid w:val="0042114B"/>
    <w:rPr>
      <w:b w:val="0"/>
      <w:strike w:val="0"/>
      <w:dstrike w:val="0"/>
      <w:color w:val="auto"/>
    </w:rPr>
  </w:style>
  <w:style w:type="character" w:customStyle="1" w:styleId="WW8Num33z2">
    <w:name w:val="WW8Num33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2z0">
    <w:name w:val="WW8Num22z0"/>
    <w:rsid w:val="0042114B"/>
    <w:rPr>
      <w:b w:val="0"/>
      <w:sz w:val="28"/>
      <w:szCs w:val="28"/>
    </w:rPr>
  </w:style>
  <w:style w:type="character" w:customStyle="1" w:styleId="WW8Num22z1">
    <w:name w:val="WW8Num22z1"/>
    <w:rsid w:val="0042114B"/>
    <w:rPr>
      <w:b w:val="0"/>
      <w:strike w:val="0"/>
      <w:dstrike w:val="0"/>
      <w:color w:val="auto"/>
    </w:rPr>
  </w:style>
  <w:style w:type="character" w:customStyle="1" w:styleId="WW8Num22z2">
    <w:name w:val="WW8Num22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0">
    <w:name w:val="WW8Num59z0"/>
    <w:rsid w:val="0042114B"/>
    <w:rPr>
      <w:b w:val="0"/>
    </w:rPr>
  </w:style>
  <w:style w:type="character" w:customStyle="1" w:styleId="WW8Num59z1">
    <w:name w:val="WW8Num59z1"/>
    <w:rsid w:val="0042114B"/>
    <w:rPr>
      <w:strike w:val="0"/>
      <w:dstrike w:val="0"/>
      <w:color w:val="auto"/>
    </w:rPr>
  </w:style>
  <w:style w:type="character" w:customStyle="1" w:styleId="WW8Num59z2">
    <w:name w:val="WW8Num59z2"/>
    <w:rsid w:val="0042114B"/>
    <w:rPr>
      <w:b w:val="0"/>
      <w:bCs w:val="0"/>
      <w:i w:val="0"/>
      <w:iCs w:val="0"/>
      <w:caps w:val="0"/>
      <w:smallCaps w:val="0"/>
      <w:strike w:val="0"/>
      <w:dstrike w:val="0"/>
      <w:color w:val="auto"/>
      <w:spacing w:val="4"/>
      <w:w w:val="100"/>
      <w:kern w:val="1"/>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4z0">
    <w:name w:val="WW8Num24z0"/>
    <w:rsid w:val="0042114B"/>
    <w:rPr>
      <w:b w:val="0"/>
    </w:rPr>
  </w:style>
  <w:style w:type="character" w:customStyle="1" w:styleId="WW8Num54z0">
    <w:name w:val="WW8Num54z0"/>
    <w:rsid w:val="0042114B"/>
    <w:rPr>
      <w:sz w:val="28"/>
      <w:szCs w:val="28"/>
    </w:rPr>
  </w:style>
  <w:style w:type="character" w:customStyle="1" w:styleId="WW8Num2z0">
    <w:name w:val="WW8Num2z0"/>
    <w:rsid w:val="0042114B"/>
    <w:rPr>
      <w:b w:val="0"/>
      <w:sz w:val="26"/>
      <w:szCs w:val="26"/>
    </w:rPr>
  </w:style>
  <w:style w:type="character" w:customStyle="1" w:styleId="NumberingSymbols">
    <w:name w:val="Numbering Symbols"/>
    <w:rsid w:val="0042114B"/>
  </w:style>
  <w:style w:type="character" w:customStyle="1" w:styleId="WW8Num6z0">
    <w:name w:val="WW8Num6z0"/>
    <w:rsid w:val="0042114B"/>
    <w:rPr>
      <w:rFonts w:ascii="Arial" w:hAnsi="Arial" w:cs="Arial"/>
    </w:rPr>
  </w:style>
  <w:style w:type="character" w:customStyle="1" w:styleId="Bullets">
    <w:name w:val="Bullets"/>
    <w:rsid w:val="0042114B"/>
    <w:rPr>
      <w:rFonts w:ascii="OpenSymbol" w:eastAsia="OpenSymbol" w:hAnsi="OpenSymbol" w:cs="OpenSymbol"/>
    </w:rPr>
  </w:style>
  <w:style w:type="character" w:styleId="Lappusesnumurs">
    <w:name w:val="page number"/>
    <w:basedOn w:val="Noklusjumarindkopasfonts"/>
    <w:rsid w:val="0042114B"/>
  </w:style>
  <w:style w:type="paragraph" w:customStyle="1" w:styleId="Heading">
    <w:name w:val="Heading"/>
    <w:basedOn w:val="Parasts"/>
    <w:next w:val="Pamatteksts"/>
    <w:rsid w:val="0042114B"/>
    <w:pPr>
      <w:keepNext/>
      <w:spacing w:before="240" w:after="120"/>
    </w:pPr>
    <w:rPr>
      <w:rFonts w:ascii="Arial" w:eastAsia="MS Mincho" w:hAnsi="Arial" w:cs="Tahoma"/>
      <w:sz w:val="28"/>
      <w:szCs w:val="28"/>
    </w:rPr>
  </w:style>
  <w:style w:type="paragraph" w:styleId="Pamatteksts">
    <w:name w:val="Body Text"/>
    <w:basedOn w:val="Parasts"/>
    <w:link w:val="PamattekstsRakstz"/>
    <w:rsid w:val="0042114B"/>
    <w:pPr>
      <w:spacing w:after="120"/>
    </w:pPr>
  </w:style>
  <w:style w:type="character" w:customStyle="1" w:styleId="PamattekstsRakstz">
    <w:name w:val="Pamatteksts Rakstz."/>
    <w:basedOn w:val="Noklusjumarindkopasfonts"/>
    <w:link w:val="Pamatteksts"/>
    <w:rsid w:val="0042114B"/>
    <w:rPr>
      <w:rFonts w:ascii="Times New Roman" w:eastAsia="Arial Unicode MS" w:hAnsi="Times New Roman" w:cs="Times New Roman"/>
      <w:kern w:val="1"/>
      <w:sz w:val="24"/>
      <w:szCs w:val="24"/>
      <w:lang w:eastAsia="lv-LV"/>
    </w:rPr>
  </w:style>
  <w:style w:type="paragraph" w:styleId="Saraksts">
    <w:name w:val="List"/>
    <w:basedOn w:val="Pamatteksts"/>
    <w:rsid w:val="0042114B"/>
    <w:rPr>
      <w:rFonts w:cs="Tahoma"/>
    </w:rPr>
  </w:style>
  <w:style w:type="paragraph" w:styleId="Parakstszemobjekta">
    <w:name w:val="caption"/>
    <w:basedOn w:val="Parasts"/>
    <w:qFormat/>
    <w:rsid w:val="0042114B"/>
    <w:pPr>
      <w:suppressLineNumbers/>
      <w:spacing w:before="120" w:after="120"/>
    </w:pPr>
    <w:rPr>
      <w:rFonts w:cs="Tahoma"/>
      <w:i/>
      <w:iCs/>
    </w:rPr>
  </w:style>
  <w:style w:type="paragraph" w:customStyle="1" w:styleId="Index">
    <w:name w:val="Index"/>
    <w:basedOn w:val="Parasts"/>
    <w:rsid w:val="0042114B"/>
    <w:pPr>
      <w:suppressLineNumbers/>
    </w:pPr>
    <w:rPr>
      <w:rFonts w:cs="Tahoma"/>
    </w:rPr>
  </w:style>
  <w:style w:type="paragraph" w:styleId="Pamattekstsaratkpi">
    <w:name w:val="Body Text Indent"/>
    <w:basedOn w:val="Parasts"/>
    <w:link w:val="PamattekstsaratkpiRakstz"/>
    <w:rsid w:val="0042114B"/>
    <w:pPr>
      <w:ind w:firstLine="720"/>
      <w:jc w:val="both"/>
    </w:pPr>
  </w:style>
  <w:style w:type="character" w:customStyle="1" w:styleId="PamattekstsaratkpiRakstz">
    <w:name w:val="Pamatteksts ar atkāpi Rakstz."/>
    <w:basedOn w:val="Noklusjumarindkopasfonts"/>
    <w:link w:val="Pamattekstsaratkpi"/>
    <w:rsid w:val="0042114B"/>
    <w:rPr>
      <w:rFonts w:ascii="Times New Roman" w:eastAsia="Arial Unicode MS" w:hAnsi="Times New Roman" w:cs="Times New Roman"/>
      <w:kern w:val="1"/>
      <w:sz w:val="24"/>
      <w:szCs w:val="24"/>
      <w:lang w:eastAsia="lv-LV"/>
    </w:rPr>
  </w:style>
  <w:style w:type="paragraph" w:styleId="Saraksts2">
    <w:name w:val="List 2"/>
    <w:basedOn w:val="Parasts"/>
    <w:rsid w:val="0042114B"/>
    <w:pPr>
      <w:ind w:left="720" w:hanging="360"/>
    </w:pPr>
  </w:style>
  <w:style w:type="paragraph" w:styleId="Apakvirsraksts">
    <w:name w:val="Subtitle"/>
    <w:basedOn w:val="Parasts"/>
    <w:next w:val="Pamatteksts"/>
    <w:link w:val="ApakvirsrakstsRakstz"/>
    <w:qFormat/>
    <w:rsid w:val="0042114B"/>
    <w:pPr>
      <w:jc w:val="center"/>
    </w:pPr>
    <w:rPr>
      <w:b/>
      <w:bCs/>
      <w:sz w:val="36"/>
    </w:rPr>
  </w:style>
  <w:style w:type="character" w:customStyle="1" w:styleId="ApakvirsrakstsRakstz">
    <w:name w:val="Apakšvirsraksts Rakstz."/>
    <w:basedOn w:val="Noklusjumarindkopasfonts"/>
    <w:link w:val="Apakvirsraksts"/>
    <w:rsid w:val="0042114B"/>
    <w:rPr>
      <w:rFonts w:ascii="Times New Roman" w:eastAsia="Arial Unicode MS" w:hAnsi="Times New Roman" w:cs="Times New Roman"/>
      <w:b/>
      <w:bCs/>
      <w:kern w:val="1"/>
      <w:sz w:val="36"/>
      <w:szCs w:val="24"/>
      <w:lang w:eastAsia="lv-LV"/>
    </w:rPr>
  </w:style>
  <w:style w:type="paragraph" w:styleId="Pamatteksts2">
    <w:name w:val="Body Text 2"/>
    <w:basedOn w:val="Parasts"/>
    <w:link w:val="Pamatteksts2Rakstz"/>
    <w:rsid w:val="0042114B"/>
    <w:rPr>
      <w:i/>
      <w:lang w:val="en-GB"/>
    </w:rPr>
  </w:style>
  <w:style w:type="character" w:customStyle="1" w:styleId="Pamatteksts2Rakstz">
    <w:name w:val="Pamatteksts 2 Rakstz."/>
    <w:basedOn w:val="Noklusjumarindkopasfonts"/>
    <w:link w:val="Pamatteksts2"/>
    <w:rsid w:val="0042114B"/>
    <w:rPr>
      <w:rFonts w:ascii="Times New Roman" w:eastAsia="Arial Unicode MS" w:hAnsi="Times New Roman" w:cs="Times New Roman"/>
      <w:i/>
      <w:kern w:val="1"/>
      <w:sz w:val="24"/>
      <w:szCs w:val="24"/>
      <w:lang w:val="en-GB" w:eastAsia="lv-LV"/>
    </w:rPr>
  </w:style>
  <w:style w:type="paragraph" w:styleId="Pamattekstaatkpe2">
    <w:name w:val="Body Text Indent 2"/>
    <w:basedOn w:val="Parasts"/>
    <w:link w:val="Pamattekstaatkpe2Rakstz"/>
    <w:rsid w:val="0042114B"/>
    <w:pPr>
      <w:spacing w:after="120" w:line="480" w:lineRule="auto"/>
      <w:ind w:left="283"/>
    </w:pPr>
  </w:style>
  <w:style w:type="character" w:customStyle="1" w:styleId="Pamattekstaatkpe2Rakstz">
    <w:name w:val="Pamatteksta atkāpe 2 Rakstz."/>
    <w:basedOn w:val="Noklusjumarindkopasfonts"/>
    <w:link w:val="Pamattekstaatkpe2"/>
    <w:rsid w:val="0042114B"/>
    <w:rPr>
      <w:rFonts w:ascii="Times New Roman" w:eastAsia="Arial Unicode MS" w:hAnsi="Times New Roman" w:cs="Times New Roman"/>
      <w:kern w:val="1"/>
      <w:sz w:val="24"/>
      <w:szCs w:val="24"/>
      <w:lang w:eastAsia="lv-LV"/>
    </w:rPr>
  </w:style>
  <w:style w:type="paragraph" w:styleId="Pamattekstaatkpe3">
    <w:name w:val="Body Text Indent 3"/>
    <w:basedOn w:val="Parasts"/>
    <w:link w:val="Pamattekstaatkpe3Rakstz"/>
    <w:rsid w:val="0042114B"/>
    <w:pPr>
      <w:spacing w:after="120"/>
      <w:ind w:left="283"/>
    </w:pPr>
    <w:rPr>
      <w:sz w:val="16"/>
      <w:szCs w:val="16"/>
    </w:rPr>
  </w:style>
  <w:style w:type="character" w:customStyle="1" w:styleId="Pamattekstaatkpe3Rakstz">
    <w:name w:val="Pamatteksta atkāpe 3 Rakstz."/>
    <w:basedOn w:val="Noklusjumarindkopasfonts"/>
    <w:link w:val="Pamattekstaatkpe3"/>
    <w:rsid w:val="0042114B"/>
    <w:rPr>
      <w:rFonts w:ascii="Times New Roman" w:eastAsia="Arial Unicode MS" w:hAnsi="Times New Roman" w:cs="Times New Roman"/>
      <w:kern w:val="1"/>
      <w:sz w:val="16"/>
      <w:szCs w:val="16"/>
      <w:lang w:eastAsia="lv-LV"/>
    </w:rPr>
  </w:style>
  <w:style w:type="paragraph" w:styleId="Pamatteksts3">
    <w:name w:val="Body Text 3"/>
    <w:basedOn w:val="Parasts"/>
    <w:link w:val="Pamatteksts3Rakstz"/>
    <w:rsid w:val="0042114B"/>
    <w:pPr>
      <w:jc w:val="both"/>
    </w:pPr>
    <w:rPr>
      <w:szCs w:val="20"/>
    </w:rPr>
  </w:style>
  <w:style w:type="character" w:customStyle="1" w:styleId="Pamatteksts3Rakstz">
    <w:name w:val="Pamatteksts 3 Rakstz."/>
    <w:basedOn w:val="Noklusjumarindkopasfonts"/>
    <w:link w:val="Pamatteksts3"/>
    <w:rsid w:val="0042114B"/>
    <w:rPr>
      <w:rFonts w:ascii="Times New Roman" w:eastAsia="Arial Unicode MS" w:hAnsi="Times New Roman" w:cs="Times New Roman"/>
      <w:kern w:val="1"/>
      <w:sz w:val="24"/>
      <w:szCs w:val="20"/>
      <w:lang w:eastAsia="lv-LV"/>
    </w:rPr>
  </w:style>
  <w:style w:type="paragraph" w:styleId="Balonteksts">
    <w:name w:val="Balloon Text"/>
    <w:basedOn w:val="Parasts"/>
    <w:link w:val="BalontekstsRakstz"/>
    <w:uiPriority w:val="99"/>
    <w:semiHidden/>
    <w:unhideWhenUsed/>
    <w:rsid w:val="0042114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2114B"/>
    <w:rPr>
      <w:rFonts w:ascii="Tahoma" w:eastAsia="Arial Unicode MS" w:hAnsi="Tahoma" w:cs="Tahoma"/>
      <w:kern w:val="1"/>
      <w:sz w:val="16"/>
      <w:szCs w:val="16"/>
      <w:lang w:eastAsia="lv-LV"/>
    </w:rPr>
  </w:style>
  <w:style w:type="paragraph" w:styleId="Sarakstarindkopa">
    <w:name w:val="List Paragraph"/>
    <w:basedOn w:val="Parasts"/>
    <w:uiPriority w:val="34"/>
    <w:qFormat/>
    <w:rsid w:val="0042114B"/>
    <w:pPr>
      <w:ind w:left="720"/>
      <w:contextualSpacing/>
    </w:pPr>
  </w:style>
  <w:style w:type="character" w:styleId="Hipersaite">
    <w:name w:val="Hyperlink"/>
    <w:basedOn w:val="Noklusjumarindkopasfonts"/>
    <w:uiPriority w:val="99"/>
    <w:unhideWhenUsed/>
    <w:rsid w:val="0042114B"/>
    <w:rPr>
      <w:color w:val="0563C1" w:themeColor="hyperlink"/>
      <w:u w:val="single"/>
    </w:rPr>
  </w:style>
  <w:style w:type="character" w:styleId="Neatrisintapieminana">
    <w:name w:val="Unresolved Mention"/>
    <w:basedOn w:val="Noklusjumarindkopasfonts"/>
    <w:uiPriority w:val="99"/>
    <w:semiHidden/>
    <w:unhideWhenUsed/>
    <w:rsid w:val="0042114B"/>
    <w:rPr>
      <w:color w:val="605E5C"/>
      <w:shd w:val="clear" w:color="auto" w:fill="E1DFDD"/>
    </w:rPr>
  </w:style>
  <w:style w:type="table" w:styleId="Reatabula">
    <w:name w:val="Table Grid"/>
    <w:basedOn w:val="Parastatabula"/>
    <w:uiPriority w:val="59"/>
    <w:rsid w:val="00A0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unhideWhenUsed/>
    <w:rsid w:val="007C1AD8"/>
    <w:pPr>
      <w:widowControl/>
      <w:suppressAutoHyphens w:val="0"/>
      <w:spacing w:before="100" w:beforeAutospacing="1" w:after="100" w:afterAutospacing="1"/>
    </w:pPr>
    <w:rPr>
      <w:rFonts w:eastAsia="Times New Roman"/>
      <w:kern w:val="0"/>
    </w:rPr>
  </w:style>
  <w:style w:type="character" w:styleId="Izteiksmgs">
    <w:name w:val="Strong"/>
    <w:basedOn w:val="Noklusjumarindkopasfonts"/>
    <w:uiPriority w:val="22"/>
    <w:qFormat/>
    <w:rsid w:val="007C1AD8"/>
    <w:rPr>
      <w:b/>
      <w:bCs/>
    </w:rPr>
  </w:style>
  <w:style w:type="paragraph" w:customStyle="1" w:styleId="TableContents">
    <w:name w:val="Table Contents"/>
    <w:basedOn w:val="Parasts"/>
    <w:rsid w:val="00CA099F"/>
    <w:pPr>
      <w:suppressLineNumbers/>
    </w:pPr>
  </w:style>
  <w:style w:type="paragraph" w:customStyle="1" w:styleId="tv213">
    <w:name w:val="tv213"/>
    <w:basedOn w:val="Parasts"/>
    <w:rsid w:val="00961D23"/>
    <w:pPr>
      <w:widowControl/>
      <w:suppressAutoHyphens w:val="0"/>
      <w:spacing w:before="100" w:beforeAutospacing="1" w:after="100" w:afterAutospacing="1"/>
    </w:pPr>
    <w:rPr>
      <w:rFonts w:eastAsia="Times New Roman"/>
      <w:kern w:val="0"/>
      <w:lang w:val="en-US" w:eastAsia="en-US"/>
    </w:rPr>
  </w:style>
  <w:style w:type="paragraph" w:styleId="Vresteksts">
    <w:name w:val="footnote text"/>
    <w:basedOn w:val="Parasts"/>
    <w:link w:val="VrestekstsRakstz"/>
    <w:uiPriority w:val="99"/>
    <w:semiHidden/>
    <w:unhideWhenUsed/>
    <w:rsid w:val="003B0A61"/>
    <w:rPr>
      <w:sz w:val="20"/>
      <w:szCs w:val="20"/>
    </w:rPr>
  </w:style>
  <w:style w:type="character" w:customStyle="1" w:styleId="VrestekstsRakstz">
    <w:name w:val="Vēres teksts Rakstz."/>
    <w:basedOn w:val="Noklusjumarindkopasfonts"/>
    <w:link w:val="Vresteksts"/>
    <w:uiPriority w:val="99"/>
    <w:semiHidden/>
    <w:rsid w:val="003B0A61"/>
    <w:rPr>
      <w:rFonts w:ascii="Times New Roman" w:eastAsia="Arial Unicode MS" w:hAnsi="Times New Roman" w:cs="Times New Roman"/>
      <w:kern w:val="1"/>
      <w:sz w:val="20"/>
      <w:szCs w:val="20"/>
      <w:lang w:eastAsia="lv-LV"/>
    </w:rPr>
  </w:style>
  <w:style w:type="character" w:styleId="Vresatsauce">
    <w:name w:val="footnote reference"/>
    <w:basedOn w:val="Noklusjumarindkopasfonts"/>
    <w:uiPriority w:val="99"/>
    <w:semiHidden/>
    <w:unhideWhenUsed/>
    <w:rsid w:val="003B0A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163351">
      <w:bodyDiv w:val="1"/>
      <w:marLeft w:val="0"/>
      <w:marRight w:val="0"/>
      <w:marTop w:val="0"/>
      <w:marBottom w:val="0"/>
      <w:divBdr>
        <w:top w:val="none" w:sz="0" w:space="0" w:color="auto"/>
        <w:left w:val="none" w:sz="0" w:space="0" w:color="auto"/>
        <w:bottom w:val="none" w:sz="0" w:space="0" w:color="auto"/>
        <w:right w:val="none" w:sz="0" w:space="0" w:color="auto"/>
      </w:divBdr>
      <w:divsChild>
        <w:div w:id="745499028">
          <w:blockQuote w:val="1"/>
          <w:marLeft w:val="150"/>
          <w:marRight w:val="0"/>
          <w:marTop w:val="675"/>
          <w:marBottom w:val="675"/>
          <w:divBdr>
            <w:top w:val="none" w:sz="0" w:space="0" w:color="268C9D"/>
            <w:left w:val="single" w:sz="6" w:space="30" w:color="268C9D"/>
            <w:bottom w:val="none" w:sz="0" w:space="0" w:color="268C9D"/>
            <w:right w:val="none" w:sz="0" w:space="0" w:color="268C9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kumi.lv/ta/id/8896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likumi.lv/ta/id/68489"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90223"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likumi.lv/ta/id/49096"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macibas.e-skola.lv" TargetMode="External"/><Relationship Id="rId14" Type="http://schemas.openxmlformats.org/officeDocument/2006/relationships/image" Target="media/image2.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ACB2A77E394F688161E28F24440821"/>
        <w:category>
          <w:name w:val="Vispārīgi"/>
          <w:gallery w:val="placeholder"/>
        </w:category>
        <w:types>
          <w:type w:val="bbPlcHdr"/>
        </w:types>
        <w:behaviors>
          <w:behavior w:val="content"/>
        </w:behaviors>
        <w:guid w:val="{D279B03D-DB25-443D-ABE0-A86D5B6F2B7A}"/>
      </w:docPartPr>
      <w:docPartBody>
        <w:p w:rsidR="0050094C" w:rsidRDefault="00360FA9" w:rsidP="00360FA9">
          <w:pPr>
            <w:pStyle w:val="53ACB2A77E394F688161E28F24440821"/>
          </w:pPr>
          <w:r>
            <w:rPr>
              <w:rStyle w:val="Vietturateksts"/>
            </w:rPr>
            <w:t>[Autors]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Amasis MT Pro Black">
    <w:charset w:val="BA"/>
    <w:family w:val="roman"/>
    <w:pitch w:val="variable"/>
    <w:sig w:usb0="A00000AF" w:usb1="4000205B" w:usb2="00000000" w:usb3="00000000" w:csb0="00000093" w:csb1="00000000"/>
  </w:font>
  <w:font w:name="ADLaM Display">
    <w:charset w:val="00"/>
    <w:family w:val="auto"/>
    <w:pitch w:val="variable"/>
    <w:sig w:usb0="8000206F" w:usb1="42000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FA9"/>
    <w:rsid w:val="000D27AF"/>
    <w:rsid w:val="000F4985"/>
    <w:rsid w:val="002F7C09"/>
    <w:rsid w:val="00360FA9"/>
    <w:rsid w:val="00397693"/>
    <w:rsid w:val="003E5B7D"/>
    <w:rsid w:val="00416362"/>
    <w:rsid w:val="0050094C"/>
    <w:rsid w:val="00C339AE"/>
    <w:rsid w:val="00C971FA"/>
    <w:rsid w:val="00E073C8"/>
    <w:rsid w:val="00E47023"/>
    <w:rsid w:val="00F33E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360FA9"/>
    <w:rPr>
      <w:color w:val="808080"/>
    </w:rPr>
  </w:style>
  <w:style w:type="paragraph" w:customStyle="1" w:styleId="53ACB2A77E394F688161E28F24440821">
    <w:name w:val="53ACB2A77E394F688161E28F24440821"/>
    <w:rsid w:val="00360F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8D1E7-E331-4892-BD8A-1DCE4A73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1</Pages>
  <Words>80710</Words>
  <Characters>46006</Characters>
  <Application>Microsoft Office Word</Application>
  <DocSecurity>0</DocSecurity>
  <Lines>383</Lines>
  <Paragraphs>252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DROŠĪBAS NOTEIKUMI</dc:creator>
  <cp:keywords/>
  <dc:description/>
  <cp:lastModifiedBy>Iveta Gaile</cp:lastModifiedBy>
  <cp:revision>29</cp:revision>
  <cp:lastPrinted>2023-11-08T07:37:00Z</cp:lastPrinted>
  <dcterms:created xsi:type="dcterms:W3CDTF">2023-11-03T08:00:00Z</dcterms:created>
  <dcterms:modified xsi:type="dcterms:W3CDTF">2023-11-14T07:32:00Z</dcterms:modified>
</cp:coreProperties>
</file>